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CDA2B" w14:textId="77777777" w:rsidR="001F1A08" w:rsidRDefault="002B721B" w:rsidP="001C7B89">
      <w:r>
        <w:rPr>
          <w:noProof/>
        </w:rPr>
        <w:drawing>
          <wp:anchor distT="0" distB="0" distL="114300" distR="114300" simplePos="0" relativeHeight="251659264" behindDoc="1" locked="0" layoutInCell="0" allowOverlap="1" wp14:anchorId="1F3FF822" wp14:editId="741EE4F3">
            <wp:simplePos x="0" y="0"/>
            <wp:positionH relativeFrom="margin">
              <wp:posOffset>-338455</wp:posOffset>
            </wp:positionH>
            <wp:positionV relativeFrom="margin">
              <wp:posOffset>-900429</wp:posOffset>
            </wp:positionV>
            <wp:extent cx="6701827" cy="1069440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861236" descr="C:\Users\A L I A\Downloads\jpg_20240111_220336_0000.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701827" cy="106944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3A8A92" w14:textId="77777777" w:rsidR="001C7B89" w:rsidRDefault="001C7B89" w:rsidP="001C7B89"/>
    <w:p w14:paraId="78E2F30E" w14:textId="77777777" w:rsidR="001C7B89" w:rsidRDefault="001C7B89" w:rsidP="001C7B89"/>
    <w:p w14:paraId="35934F35" w14:textId="77777777" w:rsidR="001C7B89" w:rsidRDefault="001C7B89" w:rsidP="001C7B89"/>
    <w:p w14:paraId="6F52661D" w14:textId="77777777" w:rsidR="001C7B89" w:rsidRDefault="001C7B89" w:rsidP="001C7B89"/>
    <w:p w14:paraId="472459C6" w14:textId="77777777" w:rsidR="001C7B89" w:rsidRDefault="001C7B89" w:rsidP="001C7B89"/>
    <w:p w14:paraId="5894E8DB" w14:textId="77777777" w:rsidR="001C7B89" w:rsidRDefault="001C7B89" w:rsidP="001C7B89"/>
    <w:p w14:paraId="63B5F0EC" w14:textId="77777777" w:rsidR="001C7B89" w:rsidRDefault="001C7B89" w:rsidP="001C7B89"/>
    <w:p w14:paraId="55E885FE" w14:textId="77777777" w:rsidR="001C7B89" w:rsidRDefault="001C7B89" w:rsidP="001C7B89"/>
    <w:p w14:paraId="54694F91" w14:textId="77777777" w:rsidR="001C7B89" w:rsidRDefault="001C7B89" w:rsidP="001C7B89"/>
    <w:p w14:paraId="671E55E6" w14:textId="77777777" w:rsidR="001C7B89" w:rsidRDefault="001C7B89" w:rsidP="001C7B89"/>
    <w:p w14:paraId="11D24BCC" w14:textId="77777777" w:rsidR="001C7B89" w:rsidRDefault="001C7B89" w:rsidP="001C7B89"/>
    <w:p w14:paraId="4BB29285" w14:textId="77777777" w:rsidR="001C7B89" w:rsidRDefault="001C7B89" w:rsidP="001C7B89"/>
    <w:p w14:paraId="1CABE81D" w14:textId="77777777" w:rsidR="001C7B89" w:rsidRDefault="001C7B89" w:rsidP="001C7B89"/>
    <w:p w14:paraId="09F45450" w14:textId="77777777" w:rsidR="001C7B89" w:rsidRDefault="001C7B89" w:rsidP="001C7B89"/>
    <w:p w14:paraId="7D53483E" w14:textId="77777777" w:rsidR="001C7B89" w:rsidRDefault="001C7B89" w:rsidP="001C7B89"/>
    <w:p w14:paraId="7F0761CA" w14:textId="77777777" w:rsidR="001C7B89" w:rsidRDefault="001C7B89" w:rsidP="001C7B89"/>
    <w:p w14:paraId="593F788B" w14:textId="77777777" w:rsidR="001C7B89" w:rsidRDefault="001C7B89" w:rsidP="001C7B89"/>
    <w:p w14:paraId="73005791" w14:textId="77777777" w:rsidR="001C7B89" w:rsidRDefault="001C7B89" w:rsidP="001C7B89"/>
    <w:p w14:paraId="6F2C452B" w14:textId="77777777" w:rsidR="001C7B89" w:rsidRDefault="001C7B89" w:rsidP="001C7B89"/>
    <w:p w14:paraId="10666741" w14:textId="77777777" w:rsidR="001C7B89" w:rsidRDefault="001C7B89" w:rsidP="001C7B89"/>
    <w:p w14:paraId="4393D9FE" w14:textId="77777777" w:rsidR="001C7B89" w:rsidRDefault="001C7B89" w:rsidP="001C7B89"/>
    <w:p w14:paraId="1A1EB3A7" w14:textId="77777777" w:rsidR="001C7B89" w:rsidRDefault="001C7B89" w:rsidP="001C7B89"/>
    <w:p w14:paraId="26DEC0FF" w14:textId="77777777" w:rsidR="001C7B89" w:rsidRDefault="001C7B89" w:rsidP="001C7B89"/>
    <w:p w14:paraId="4A9EBA5F" w14:textId="77777777" w:rsidR="001C7B89" w:rsidRDefault="001C7B89" w:rsidP="001C7B89"/>
    <w:p w14:paraId="4660B025" w14:textId="77777777" w:rsidR="001C7B89" w:rsidRDefault="001C7B89" w:rsidP="001C7B89"/>
    <w:p w14:paraId="065248EC" w14:textId="77777777" w:rsidR="001C7B89" w:rsidRDefault="001C7B89" w:rsidP="001C7B89"/>
    <w:p w14:paraId="1DC4322B" w14:textId="77777777" w:rsidR="001C7B89" w:rsidRDefault="001C7B89" w:rsidP="001C7B89"/>
    <w:p w14:paraId="0AC56A73" w14:textId="77777777" w:rsidR="001C7B89" w:rsidRDefault="001C7B89" w:rsidP="001C7B89"/>
    <w:p w14:paraId="5291748D" w14:textId="77777777" w:rsidR="001C7B89" w:rsidRDefault="001C7B89" w:rsidP="001C7B89"/>
    <w:p w14:paraId="31311699" w14:textId="77777777" w:rsidR="001C7B89" w:rsidRDefault="001C7B89" w:rsidP="001C7B89"/>
    <w:p w14:paraId="433CA919" w14:textId="77777777" w:rsidR="001C7B89" w:rsidRDefault="001C7B89" w:rsidP="001C7B89"/>
    <w:p w14:paraId="093002CC" w14:textId="77777777" w:rsidR="001C7B89" w:rsidRDefault="001C7B89" w:rsidP="001C7B89"/>
    <w:p w14:paraId="11E7F001" w14:textId="77777777" w:rsidR="001C7B89" w:rsidRDefault="001C7B89" w:rsidP="001C7B89"/>
    <w:p w14:paraId="09EF0A11" w14:textId="77777777" w:rsidR="001C7B89" w:rsidRDefault="001C7B89" w:rsidP="001C7B89"/>
    <w:p w14:paraId="3261EE64" w14:textId="77777777" w:rsidR="001C7B89" w:rsidRDefault="001C7B89" w:rsidP="001C7B89"/>
    <w:p w14:paraId="72033F5A" w14:textId="77777777" w:rsidR="001C7B89" w:rsidRDefault="001C7B89" w:rsidP="001C7B89"/>
    <w:p w14:paraId="01A25569" w14:textId="77777777" w:rsidR="001C7B89" w:rsidRDefault="001C7B89" w:rsidP="001C7B89"/>
    <w:p w14:paraId="4BB35E68" w14:textId="77777777" w:rsidR="001C7B89" w:rsidRDefault="001C7B89" w:rsidP="001C7B89"/>
    <w:p w14:paraId="3B399DA4" w14:textId="77777777" w:rsidR="001C7B89" w:rsidRDefault="001C7B89" w:rsidP="001C7B89"/>
    <w:p w14:paraId="2C616410" w14:textId="77777777" w:rsidR="001C7B89" w:rsidRDefault="001C7B89" w:rsidP="001C7B89"/>
    <w:p w14:paraId="2F48783B" w14:textId="77777777" w:rsidR="001C7B89" w:rsidRDefault="001C7B89" w:rsidP="001C7B89"/>
    <w:p w14:paraId="0A392EAD" w14:textId="77777777" w:rsidR="001C7B89" w:rsidRDefault="001C7B89" w:rsidP="001C7B89"/>
    <w:p w14:paraId="4EC06203" w14:textId="77777777" w:rsidR="001C7B89" w:rsidRDefault="001C7B89" w:rsidP="001C7B89"/>
    <w:p w14:paraId="457CEBA6" w14:textId="77777777" w:rsidR="001C7B89" w:rsidRDefault="001C7B89" w:rsidP="001C7B89"/>
    <w:p w14:paraId="646921FC" w14:textId="77777777" w:rsidR="001C7B89" w:rsidRDefault="001C7B89" w:rsidP="001C7B89"/>
    <w:p w14:paraId="3049A2DB" w14:textId="77777777" w:rsidR="001C7B89" w:rsidRDefault="001C7B89" w:rsidP="001C7B89"/>
    <w:p w14:paraId="13F96B07" w14:textId="77777777" w:rsidR="001C7B89" w:rsidRDefault="001C7B89" w:rsidP="001C7B89"/>
    <w:p w14:paraId="628B993F" w14:textId="77777777" w:rsidR="001C7B89" w:rsidRDefault="001C7B89" w:rsidP="001C7B89"/>
    <w:p w14:paraId="2082FE73" w14:textId="77777777" w:rsidR="001C7B89" w:rsidRDefault="001C7B89" w:rsidP="001C7B89"/>
    <w:p w14:paraId="5C683F38" w14:textId="77777777" w:rsidR="001C7B89" w:rsidRDefault="001C7B89" w:rsidP="001C7B89"/>
    <w:p w14:paraId="264E1F16" w14:textId="77777777" w:rsidR="001C7B89" w:rsidRDefault="001C7B89" w:rsidP="001C7B89"/>
    <w:p w14:paraId="1E0B5D5F" w14:textId="77777777" w:rsidR="001C7B89" w:rsidRDefault="001C7B89" w:rsidP="001C7B89"/>
    <w:p w14:paraId="3509B8D7" w14:textId="77777777" w:rsidR="001C7B89" w:rsidRDefault="001C7B89" w:rsidP="001C7B89"/>
    <w:p w14:paraId="5104D3D7" w14:textId="77777777" w:rsidR="001C7B89" w:rsidRDefault="001C7B89" w:rsidP="001C7B89"/>
    <w:p w14:paraId="413FC0BD" w14:textId="77777777" w:rsidR="001C7B89" w:rsidRDefault="001C7B89" w:rsidP="001C7B89"/>
    <w:p w14:paraId="45D1E023" w14:textId="77777777" w:rsidR="001C7B89" w:rsidRDefault="001C7B89" w:rsidP="001C7B89"/>
    <w:p w14:paraId="1F907183" w14:textId="77777777" w:rsidR="001C7B89" w:rsidRDefault="001C7B89" w:rsidP="001C7B89"/>
    <w:p w14:paraId="035F7D6B" w14:textId="77777777" w:rsidR="001C7B89" w:rsidRDefault="001C7B89" w:rsidP="001C7B89"/>
    <w:p w14:paraId="015B28A6" w14:textId="77777777" w:rsidR="001C7B89" w:rsidRDefault="001C7B89" w:rsidP="001C7B89"/>
    <w:p w14:paraId="21331351" w14:textId="77777777" w:rsidR="001C7B89" w:rsidRDefault="001C7B89" w:rsidP="001C7B89"/>
    <w:p w14:paraId="3F78C7F2" w14:textId="77777777" w:rsidR="001C7B89" w:rsidRPr="004118BE" w:rsidRDefault="001C7B89" w:rsidP="001C7B89">
      <w:pPr>
        <w:shd w:val="clear" w:color="auto" w:fill="4BACC6" w:themeFill="accent5"/>
        <w:spacing w:before="60" w:after="60"/>
        <w:jc w:val="center"/>
        <w:rPr>
          <w:b/>
          <w:caps/>
          <w:sz w:val="24"/>
          <w:szCs w:val="24"/>
        </w:rPr>
      </w:pPr>
      <w:r w:rsidRPr="004118BE">
        <w:rPr>
          <w:b/>
          <w:caps/>
          <w:sz w:val="24"/>
          <w:szCs w:val="24"/>
        </w:rPr>
        <w:t>MODUL AJAR KURIKULUM MERDEKA</w:t>
      </w:r>
    </w:p>
    <w:p w14:paraId="179B52C4" w14:textId="77777777" w:rsidR="001C7B89" w:rsidRPr="004118BE" w:rsidRDefault="004E5000" w:rsidP="001C7B89">
      <w:pPr>
        <w:shd w:val="clear" w:color="auto" w:fill="4BACC6" w:themeFill="accent5"/>
        <w:spacing w:before="60" w:after="60"/>
        <w:jc w:val="center"/>
        <w:rPr>
          <w:sz w:val="24"/>
          <w:szCs w:val="24"/>
        </w:rPr>
      </w:pPr>
      <w:r>
        <w:rPr>
          <w:b/>
          <w:sz w:val="24"/>
          <w:szCs w:val="24"/>
        </w:rPr>
        <w:t>FASE B - KELAS VI SD</w:t>
      </w:r>
    </w:p>
    <w:p w14:paraId="3CC2DBB5" w14:textId="77777777" w:rsidR="001C7B89" w:rsidRPr="004118BE" w:rsidRDefault="001C7B89" w:rsidP="001C7B89">
      <w:pPr>
        <w:shd w:val="clear" w:color="auto" w:fill="EAF1DD" w:themeFill="accent3" w:themeFillTint="33"/>
        <w:spacing w:before="60" w:after="60"/>
        <w:jc w:val="center"/>
        <w:rPr>
          <w:sz w:val="24"/>
          <w:szCs w:val="24"/>
        </w:rPr>
      </w:pPr>
      <w:r w:rsidRPr="004118BE">
        <w:rPr>
          <w:b/>
          <w:sz w:val="24"/>
          <w:szCs w:val="24"/>
        </w:rPr>
        <w:t>MATA PELAJARAN :</w:t>
      </w:r>
      <w:r w:rsidR="002368F0">
        <w:rPr>
          <w:b/>
          <w:sz w:val="24"/>
          <w:szCs w:val="24"/>
        </w:rPr>
        <w:t xml:space="preserve"> BAHASA INGGRIS</w:t>
      </w:r>
    </w:p>
    <w:p w14:paraId="1A737291" w14:textId="77777777" w:rsidR="001C7B89" w:rsidRPr="004118BE" w:rsidRDefault="001C7B89" w:rsidP="001C7B89">
      <w:pPr>
        <w:spacing w:before="60" w:after="60"/>
        <w:jc w:val="center"/>
        <w:rPr>
          <w:b/>
          <w:bCs/>
          <w:sz w:val="24"/>
          <w:szCs w:val="24"/>
        </w:rPr>
      </w:pPr>
    </w:p>
    <w:p w14:paraId="59FEE6E9" w14:textId="77777777" w:rsidR="001C7B89" w:rsidRPr="004118BE" w:rsidRDefault="001C7B89" w:rsidP="001C7B89">
      <w:pPr>
        <w:spacing w:before="60" w:after="60"/>
        <w:jc w:val="center"/>
        <w:rPr>
          <w:b/>
          <w:bCs/>
          <w:sz w:val="24"/>
          <w:szCs w:val="24"/>
        </w:rPr>
      </w:pPr>
    </w:p>
    <w:p w14:paraId="22ED685D" w14:textId="77777777" w:rsidR="001C7B89" w:rsidRPr="001C7B89" w:rsidRDefault="001C7B89" w:rsidP="001C7B89">
      <w:pPr>
        <w:shd w:val="clear" w:color="auto" w:fill="C2D69B" w:themeFill="accent3" w:themeFillTint="99"/>
        <w:jc w:val="center"/>
        <w:rPr>
          <w:b/>
          <w:bCs/>
        </w:rPr>
      </w:pPr>
      <w:r w:rsidRPr="001C7B89">
        <w:rPr>
          <w:b/>
          <w:bCs/>
        </w:rPr>
        <w:t>INFORMASI UMUM</w:t>
      </w:r>
    </w:p>
    <w:p w14:paraId="08C98AF6" w14:textId="77777777" w:rsidR="001C7B89" w:rsidRPr="004118BE" w:rsidRDefault="001C7B89" w:rsidP="001C7B89">
      <w:pPr>
        <w:tabs>
          <w:tab w:val="left" w:pos="426"/>
        </w:tabs>
        <w:spacing w:before="60" w:after="60"/>
        <w:jc w:val="both"/>
        <w:rPr>
          <w:b/>
          <w:bCs/>
          <w:sz w:val="24"/>
          <w:szCs w:val="24"/>
        </w:rPr>
      </w:pPr>
    </w:p>
    <w:p w14:paraId="36E4A44F" w14:textId="77777777" w:rsidR="001C7B89" w:rsidRPr="004118BE" w:rsidRDefault="001C7B89" w:rsidP="001C7B89">
      <w:pPr>
        <w:shd w:val="clear" w:color="auto" w:fill="DAEEF3" w:themeFill="accent5" w:themeFillTint="33"/>
        <w:tabs>
          <w:tab w:val="left" w:pos="426"/>
        </w:tabs>
        <w:spacing w:before="60" w:after="60"/>
        <w:ind w:left="426" w:hanging="426"/>
        <w:jc w:val="both"/>
        <w:rPr>
          <w:b/>
          <w:bCs/>
          <w:caps/>
          <w:sz w:val="24"/>
          <w:szCs w:val="24"/>
        </w:rPr>
      </w:pPr>
      <w:r w:rsidRPr="004118BE">
        <w:rPr>
          <w:b/>
          <w:bCs/>
          <w:caps/>
          <w:sz w:val="24"/>
          <w:szCs w:val="24"/>
        </w:rPr>
        <w:t>A.</w:t>
      </w:r>
      <w:r w:rsidRPr="004118BE">
        <w:rPr>
          <w:b/>
          <w:bCs/>
          <w:caps/>
          <w:sz w:val="24"/>
          <w:szCs w:val="24"/>
        </w:rPr>
        <w:tab/>
        <w:t>Identitas Modul</w:t>
      </w:r>
    </w:p>
    <w:p w14:paraId="7C80333A" w14:textId="77777777" w:rsidR="001C7B89" w:rsidRPr="004118BE" w:rsidRDefault="001C7B89" w:rsidP="001C7B89">
      <w:pPr>
        <w:tabs>
          <w:tab w:val="left" w:pos="2977"/>
          <w:tab w:val="left" w:pos="3261"/>
        </w:tabs>
        <w:autoSpaceDE w:val="0"/>
        <w:autoSpaceDN w:val="0"/>
        <w:adjustRightInd w:val="0"/>
        <w:spacing w:before="60" w:after="60"/>
        <w:ind w:left="426"/>
        <w:rPr>
          <w:bCs/>
          <w:sz w:val="24"/>
          <w:szCs w:val="24"/>
        </w:rPr>
      </w:pPr>
      <w:r w:rsidRPr="004118BE">
        <w:rPr>
          <w:b/>
          <w:bCs/>
          <w:sz w:val="24"/>
          <w:szCs w:val="24"/>
        </w:rPr>
        <w:t>Nama Madrasah</w:t>
      </w:r>
      <w:r w:rsidRPr="004118BE">
        <w:rPr>
          <w:b/>
          <w:bCs/>
          <w:sz w:val="24"/>
          <w:szCs w:val="24"/>
        </w:rPr>
        <w:tab/>
        <w:t>:</w:t>
      </w:r>
      <w:r w:rsidRPr="004118BE">
        <w:rPr>
          <w:b/>
          <w:bCs/>
          <w:sz w:val="24"/>
          <w:szCs w:val="24"/>
        </w:rPr>
        <w:tab/>
      </w:r>
      <w:r w:rsidRPr="004118BE">
        <w:rPr>
          <w:bCs/>
          <w:sz w:val="24"/>
          <w:szCs w:val="24"/>
        </w:rPr>
        <w:t>.....................................................................................</w:t>
      </w:r>
    </w:p>
    <w:p w14:paraId="5D3A31AD" w14:textId="77777777" w:rsidR="001C7B89" w:rsidRPr="004118BE" w:rsidRDefault="001C7B89" w:rsidP="001C7B89">
      <w:pPr>
        <w:tabs>
          <w:tab w:val="left" w:pos="2977"/>
          <w:tab w:val="left" w:pos="3261"/>
        </w:tabs>
        <w:autoSpaceDE w:val="0"/>
        <w:autoSpaceDN w:val="0"/>
        <w:adjustRightInd w:val="0"/>
        <w:spacing w:before="60" w:after="60"/>
        <w:ind w:left="426"/>
        <w:rPr>
          <w:b/>
          <w:bCs/>
          <w:sz w:val="24"/>
          <w:szCs w:val="24"/>
        </w:rPr>
      </w:pPr>
      <w:r w:rsidRPr="004118BE">
        <w:rPr>
          <w:b/>
          <w:bCs/>
          <w:sz w:val="24"/>
          <w:szCs w:val="24"/>
        </w:rPr>
        <w:t>Nama Penyusun</w:t>
      </w:r>
      <w:r w:rsidRPr="004118BE">
        <w:rPr>
          <w:b/>
          <w:bCs/>
          <w:sz w:val="24"/>
          <w:szCs w:val="24"/>
        </w:rPr>
        <w:tab/>
        <w:t>:</w:t>
      </w:r>
      <w:r w:rsidRPr="004118BE">
        <w:rPr>
          <w:b/>
          <w:bCs/>
          <w:sz w:val="24"/>
          <w:szCs w:val="24"/>
        </w:rPr>
        <w:tab/>
      </w:r>
      <w:r w:rsidRPr="004118BE">
        <w:rPr>
          <w:bCs/>
          <w:sz w:val="24"/>
          <w:szCs w:val="24"/>
        </w:rPr>
        <w:t>.....................................................................................</w:t>
      </w:r>
    </w:p>
    <w:p w14:paraId="1C90B28F" w14:textId="77777777" w:rsidR="001C7B89" w:rsidRPr="004118BE" w:rsidRDefault="001C7B89" w:rsidP="001C7B89">
      <w:pPr>
        <w:tabs>
          <w:tab w:val="left" w:pos="2977"/>
          <w:tab w:val="left" w:pos="3261"/>
        </w:tabs>
        <w:autoSpaceDE w:val="0"/>
        <w:autoSpaceDN w:val="0"/>
        <w:adjustRightInd w:val="0"/>
        <w:spacing w:before="60" w:after="60"/>
        <w:ind w:left="426"/>
        <w:rPr>
          <w:b/>
          <w:bCs/>
          <w:sz w:val="24"/>
          <w:szCs w:val="24"/>
        </w:rPr>
      </w:pPr>
      <w:r w:rsidRPr="004118BE">
        <w:rPr>
          <w:b/>
          <w:bCs/>
          <w:sz w:val="24"/>
          <w:szCs w:val="24"/>
        </w:rPr>
        <w:t>Mata Pelajaran</w:t>
      </w:r>
      <w:r w:rsidRPr="004118BE">
        <w:rPr>
          <w:b/>
          <w:bCs/>
          <w:sz w:val="24"/>
          <w:szCs w:val="24"/>
        </w:rPr>
        <w:tab/>
        <w:t>:</w:t>
      </w:r>
      <w:r w:rsidRPr="004118BE">
        <w:rPr>
          <w:b/>
          <w:bCs/>
          <w:sz w:val="24"/>
          <w:szCs w:val="24"/>
        </w:rPr>
        <w:tab/>
      </w:r>
      <w:r w:rsidR="002368F0">
        <w:rPr>
          <w:b/>
          <w:sz w:val="24"/>
          <w:szCs w:val="24"/>
        </w:rPr>
        <w:t>BAHASA INGGRIS</w:t>
      </w:r>
    </w:p>
    <w:p w14:paraId="761EE353" w14:textId="77777777" w:rsidR="001C7B89" w:rsidRPr="004118BE" w:rsidRDefault="001C7B89" w:rsidP="001C7B89">
      <w:pPr>
        <w:tabs>
          <w:tab w:val="left" w:pos="2977"/>
          <w:tab w:val="left" w:pos="3261"/>
        </w:tabs>
        <w:autoSpaceDE w:val="0"/>
        <w:autoSpaceDN w:val="0"/>
        <w:adjustRightInd w:val="0"/>
        <w:spacing w:before="60" w:after="60"/>
        <w:ind w:left="426"/>
        <w:rPr>
          <w:b/>
          <w:bCs/>
          <w:sz w:val="24"/>
          <w:szCs w:val="24"/>
        </w:rPr>
      </w:pPr>
      <w:r w:rsidRPr="004118BE">
        <w:rPr>
          <w:b/>
          <w:bCs/>
          <w:sz w:val="24"/>
          <w:szCs w:val="24"/>
        </w:rPr>
        <w:t>F</w:t>
      </w:r>
      <w:r w:rsidR="002368F0">
        <w:rPr>
          <w:b/>
          <w:bCs/>
          <w:sz w:val="24"/>
          <w:szCs w:val="24"/>
        </w:rPr>
        <w:t xml:space="preserve">ase / Kelas / </w:t>
      </w:r>
      <w:r w:rsidR="004E5000">
        <w:rPr>
          <w:b/>
          <w:bCs/>
          <w:sz w:val="24"/>
          <w:szCs w:val="24"/>
        </w:rPr>
        <w:t>Semester</w:t>
      </w:r>
      <w:r w:rsidR="004E5000">
        <w:rPr>
          <w:b/>
          <w:bCs/>
          <w:sz w:val="24"/>
          <w:szCs w:val="24"/>
        </w:rPr>
        <w:tab/>
        <w:t xml:space="preserve">: </w:t>
      </w:r>
      <w:r w:rsidR="004E5000">
        <w:rPr>
          <w:b/>
          <w:bCs/>
          <w:sz w:val="24"/>
          <w:szCs w:val="24"/>
        </w:rPr>
        <w:tab/>
        <w:t>B - VI</w:t>
      </w:r>
      <w:r w:rsidR="00D20915">
        <w:rPr>
          <w:b/>
          <w:bCs/>
          <w:sz w:val="24"/>
          <w:szCs w:val="24"/>
        </w:rPr>
        <w:t xml:space="preserve"> / 2</w:t>
      </w:r>
    </w:p>
    <w:p w14:paraId="1A03DD04" w14:textId="77777777" w:rsidR="001C7B89" w:rsidRPr="004118BE" w:rsidRDefault="001C7B89" w:rsidP="001C7B89">
      <w:pPr>
        <w:tabs>
          <w:tab w:val="left" w:pos="2977"/>
          <w:tab w:val="left" w:pos="3261"/>
        </w:tabs>
        <w:autoSpaceDE w:val="0"/>
        <w:autoSpaceDN w:val="0"/>
        <w:adjustRightInd w:val="0"/>
        <w:spacing w:before="60" w:after="60"/>
        <w:ind w:left="426"/>
        <w:rPr>
          <w:b/>
          <w:bCs/>
          <w:sz w:val="24"/>
          <w:szCs w:val="24"/>
        </w:rPr>
      </w:pPr>
      <w:r w:rsidRPr="004118BE">
        <w:rPr>
          <w:b/>
          <w:bCs/>
          <w:sz w:val="24"/>
          <w:szCs w:val="24"/>
        </w:rPr>
        <w:t xml:space="preserve">Alokasi Waktu </w:t>
      </w:r>
      <w:r w:rsidRPr="004118BE">
        <w:rPr>
          <w:b/>
          <w:bCs/>
          <w:sz w:val="24"/>
          <w:szCs w:val="24"/>
        </w:rPr>
        <w:tab/>
        <w:t>:</w:t>
      </w:r>
      <w:r w:rsidRPr="004118BE">
        <w:rPr>
          <w:b/>
          <w:bCs/>
          <w:sz w:val="24"/>
          <w:szCs w:val="24"/>
        </w:rPr>
        <w:tab/>
      </w:r>
      <w:r w:rsidR="002368F0">
        <w:rPr>
          <w:b/>
          <w:bCs/>
          <w:sz w:val="24"/>
          <w:szCs w:val="24"/>
        </w:rPr>
        <w:t>..</w:t>
      </w:r>
      <w:r>
        <w:rPr>
          <w:b/>
          <w:bCs/>
          <w:sz w:val="24"/>
          <w:szCs w:val="24"/>
        </w:rPr>
        <w:t xml:space="preserve"> JP x 45 Menit</w:t>
      </w:r>
    </w:p>
    <w:p w14:paraId="16B6AA80" w14:textId="77777777" w:rsidR="001B30C3" w:rsidRPr="004118BE" w:rsidRDefault="001B30C3" w:rsidP="001B30C3">
      <w:pPr>
        <w:tabs>
          <w:tab w:val="left" w:pos="2977"/>
          <w:tab w:val="left" w:pos="3261"/>
        </w:tabs>
        <w:autoSpaceDE w:val="0"/>
        <w:autoSpaceDN w:val="0"/>
        <w:adjustRightInd w:val="0"/>
        <w:spacing w:before="60" w:after="60"/>
        <w:ind w:left="426"/>
        <w:rPr>
          <w:b/>
          <w:bCs/>
          <w:sz w:val="24"/>
          <w:szCs w:val="24"/>
        </w:rPr>
      </w:pPr>
      <w:r w:rsidRPr="004118BE">
        <w:rPr>
          <w:b/>
          <w:bCs/>
          <w:sz w:val="24"/>
          <w:szCs w:val="24"/>
        </w:rPr>
        <w:t xml:space="preserve">Tahun Penyusunan </w:t>
      </w:r>
      <w:r w:rsidRPr="004118BE">
        <w:rPr>
          <w:b/>
          <w:bCs/>
          <w:sz w:val="24"/>
          <w:szCs w:val="24"/>
        </w:rPr>
        <w:tab/>
        <w:t xml:space="preserve">: </w:t>
      </w:r>
      <w:r w:rsidRPr="004118BE">
        <w:rPr>
          <w:b/>
          <w:bCs/>
          <w:sz w:val="24"/>
          <w:szCs w:val="24"/>
        </w:rPr>
        <w:tab/>
        <w:t>20</w:t>
      </w:r>
      <w:r>
        <w:rPr>
          <w:b/>
          <w:bCs/>
          <w:sz w:val="24"/>
          <w:szCs w:val="24"/>
        </w:rPr>
        <w:t>../20..</w:t>
      </w:r>
    </w:p>
    <w:p w14:paraId="78B7B62E" w14:textId="77777777" w:rsidR="001B30C3" w:rsidRPr="004118BE" w:rsidRDefault="001B30C3" w:rsidP="001B30C3">
      <w:pPr>
        <w:spacing w:before="60" w:after="60"/>
        <w:rPr>
          <w:b/>
          <w:sz w:val="24"/>
          <w:szCs w:val="24"/>
        </w:rPr>
      </w:pPr>
    </w:p>
    <w:p w14:paraId="3AD50011" w14:textId="77777777" w:rsidR="001B30C3" w:rsidRPr="00BC4921" w:rsidRDefault="001B30C3" w:rsidP="001B30C3">
      <w:pPr>
        <w:shd w:val="clear" w:color="auto" w:fill="0070C0"/>
        <w:tabs>
          <w:tab w:val="left" w:pos="426"/>
        </w:tabs>
        <w:spacing w:before="60" w:after="60"/>
        <w:ind w:left="426" w:hanging="426"/>
        <w:jc w:val="both"/>
        <w:rPr>
          <w:b/>
          <w:bCs/>
          <w:caps/>
          <w:color w:val="FFFFFF" w:themeColor="background1"/>
          <w:sz w:val="24"/>
          <w:szCs w:val="24"/>
        </w:rPr>
      </w:pPr>
      <w:r w:rsidRPr="00BC4921">
        <w:rPr>
          <w:b/>
          <w:bCs/>
          <w:caps/>
          <w:color w:val="FFFFFF" w:themeColor="background1"/>
          <w:sz w:val="24"/>
          <w:szCs w:val="24"/>
        </w:rPr>
        <w:t>B</w:t>
      </w:r>
      <w:r w:rsidRPr="00BC4921">
        <w:rPr>
          <w:b/>
          <w:bCs/>
          <w:caps/>
          <w:color w:val="FFFFFF" w:themeColor="background1"/>
          <w:sz w:val="24"/>
          <w:szCs w:val="24"/>
        </w:rPr>
        <w:tab/>
        <w:t>capaian pembelajaran</w:t>
      </w:r>
    </w:p>
    <w:p w14:paraId="187061AC" w14:textId="77777777" w:rsidR="001B30C3" w:rsidRDefault="001B30C3" w:rsidP="001B30C3">
      <w:pPr>
        <w:spacing w:before="60" w:after="60"/>
        <w:ind w:left="450"/>
        <w:jc w:val="both"/>
        <w:rPr>
          <w:sz w:val="24"/>
          <w:szCs w:val="24"/>
        </w:rPr>
      </w:pPr>
      <w:r w:rsidRPr="00E373F0">
        <w:rPr>
          <w:sz w:val="24"/>
          <w:szCs w:val="24"/>
        </w:rPr>
        <w:t>Pada akhir Fase C, peserta didik memahami dan merespon teks lisan, tulisan, dan visual sederhana dalam bahasa Inggris. Mereka menggunakan bahasa Inggris sederhana untuk berinteraksi dan berkomunikasi dalam situasi yang familiar/lazim/ rutin. Peserta didik memahami hubungan bunyi huruf pada kosakata sederhana dalam bahasa Inggris dan menggunakan pemahaman  tersebut untuk memahami dan memproduksi teks tulisan dan visual sederhana dalam bahasa Inggris dengan bantuan contoh.</w:t>
      </w:r>
    </w:p>
    <w:p w14:paraId="2A5FC0A1" w14:textId="77777777" w:rsidR="001B30C3" w:rsidRPr="004118BE" w:rsidRDefault="001B30C3" w:rsidP="001B30C3">
      <w:pPr>
        <w:spacing w:before="60" w:after="60"/>
        <w:jc w:val="both"/>
        <w:rPr>
          <w:sz w:val="24"/>
          <w:szCs w:val="24"/>
        </w:rPr>
      </w:pPr>
    </w:p>
    <w:p w14:paraId="366D9C5B" w14:textId="77777777" w:rsidR="001B30C3" w:rsidRPr="00BC4921" w:rsidRDefault="001B30C3" w:rsidP="001B30C3">
      <w:pPr>
        <w:shd w:val="clear" w:color="auto" w:fill="0070C0"/>
        <w:tabs>
          <w:tab w:val="left" w:pos="426"/>
        </w:tabs>
        <w:spacing w:before="60" w:after="60"/>
        <w:ind w:left="426" w:hanging="426"/>
        <w:jc w:val="both"/>
        <w:rPr>
          <w:b/>
          <w:bCs/>
          <w:caps/>
          <w:color w:val="FFFFFF" w:themeColor="background1"/>
          <w:sz w:val="24"/>
          <w:szCs w:val="24"/>
        </w:rPr>
      </w:pPr>
      <w:r w:rsidRPr="00BC4921">
        <w:rPr>
          <w:b/>
          <w:bCs/>
          <w:caps/>
          <w:color w:val="FFFFFF" w:themeColor="background1"/>
          <w:sz w:val="24"/>
          <w:szCs w:val="24"/>
        </w:rPr>
        <w:t>C.</w:t>
      </w:r>
      <w:r w:rsidRPr="00BC4921">
        <w:rPr>
          <w:b/>
          <w:bCs/>
          <w:caps/>
          <w:color w:val="FFFFFF" w:themeColor="background1"/>
          <w:sz w:val="24"/>
          <w:szCs w:val="24"/>
        </w:rPr>
        <w:tab/>
        <w:t xml:space="preserve">Profil Pelajar Pancasila (PPP) </w:t>
      </w:r>
    </w:p>
    <w:p w14:paraId="26142DEB" w14:textId="77777777" w:rsidR="001B30C3" w:rsidRDefault="001B30C3" w:rsidP="001B30C3">
      <w:pPr>
        <w:pStyle w:val="ListParagraph"/>
        <w:numPr>
          <w:ilvl w:val="0"/>
          <w:numId w:val="5"/>
        </w:numPr>
        <w:spacing w:before="60" w:after="60"/>
        <w:ind w:left="709" w:hanging="283"/>
        <w:contextualSpacing w:val="0"/>
        <w:jc w:val="both"/>
        <w:rPr>
          <w:sz w:val="24"/>
          <w:szCs w:val="24"/>
        </w:rPr>
      </w:pPr>
      <w:r w:rsidRPr="004118BE">
        <w:rPr>
          <w:rFonts w:eastAsia="Bookman Old Style"/>
          <w:sz w:val="24"/>
          <w:szCs w:val="24"/>
        </w:rPr>
        <w:t>Profil Pelajar Pancasila yang ingin dicapai adalah bertakwa kepada Tuhan Yang Maha Esa dan berakhlak mulia, bernalar kritis dan kreatif, bergotong royong, serta kebhinnekaan global.</w:t>
      </w:r>
      <w:r w:rsidRPr="004118BE">
        <w:rPr>
          <w:sz w:val="24"/>
          <w:szCs w:val="24"/>
        </w:rPr>
        <w:t xml:space="preserve"> </w:t>
      </w:r>
    </w:p>
    <w:p w14:paraId="6F32688F" w14:textId="77777777" w:rsidR="001B30C3" w:rsidRDefault="001B30C3" w:rsidP="001B30C3">
      <w:pPr>
        <w:pStyle w:val="ListParagraph"/>
        <w:spacing w:before="60" w:after="60"/>
        <w:ind w:left="709"/>
        <w:contextualSpacing w:val="0"/>
        <w:jc w:val="both"/>
        <w:rPr>
          <w:sz w:val="24"/>
          <w:szCs w:val="24"/>
        </w:rPr>
      </w:pPr>
    </w:p>
    <w:p w14:paraId="7BE22E22" w14:textId="77777777" w:rsidR="001B30C3" w:rsidRPr="00BC4921" w:rsidRDefault="001B30C3" w:rsidP="001B30C3">
      <w:pPr>
        <w:shd w:val="clear" w:color="auto" w:fill="0070C0"/>
        <w:tabs>
          <w:tab w:val="left" w:pos="426"/>
        </w:tabs>
        <w:spacing w:before="60" w:after="60"/>
        <w:ind w:left="426" w:hanging="426"/>
        <w:jc w:val="both"/>
        <w:rPr>
          <w:b/>
          <w:bCs/>
          <w:caps/>
          <w:color w:val="FFFFFF" w:themeColor="background1"/>
          <w:sz w:val="24"/>
          <w:szCs w:val="24"/>
        </w:rPr>
      </w:pPr>
      <w:r w:rsidRPr="00BC4921">
        <w:rPr>
          <w:b/>
          <w:bCs/>
          <w:caps/>
          <w:color w:val="FFFFFF" w:themeColor="background1"/>
          <w:sz w:val="24"/>
          <w:szCs w:val="24"/>
        </w:rPr>
        <w:t>D.</w:t>
      </w:r>
      <w:r w:rsidRPr="00BC4921">
        <w:rPr>
          <w:b/>
          <w:bCs/>
          <w:caps/>
          <w:color w:val="FFFFFF" w:themeColor="background1"/>
          <w:sz w:val="24"/>
          <w:szCs w:val="24"/>
        </w:rPr>
        <w:tab/>
        <w:t>8 Profil LULUSAN</w:t>
      </w:r>
    </w:p>
    <w:p w14:paraId="2F10B5AE" w14:textId="77777777" w:rsidR="001B30C3" w:rsidRPr="0028779C" w:rsidRDefault="001B30C3" w:rsidP="001B30C3">
      <w:pPr>
        <w:pStyle w:val="ListParagraph"/>
        <w:numPr>
          <w:ilvl w:val="0"/>
          <w:numId w:val="38"/>
        </w:numPr>
        <w:spacing w:before="60" w:after="60" w:line="276" w:lineRule="auto"/>
        <w:jc w:val="both"/>
        <w:rPr>
          <w:rFonts w:eastAsia="Calibri"/>
          <w:b/>
          <w:bCs/>
          <w:sz w:val="24"/>
          <w:szCs w:val="24"/>
        </w:rPr>
      </w:pPr>
      <w:r w:rsidRPr="0028779C">
        <w:rPr>
          <w:rFonts w:eastAsia="Calibri"/>
          <w:b/>
          <w:bCs/>
          <w:sz w:val="24"/>
          <w:szCs w:val="24"/>
        </w:rPr>
        <w:t>Keimanan dan Ketakwaan terhadap tuhan YME</w:t>
      </w:r>
    </w:p>
    <w:p w14:paraId="2F169A45" w14:textId="77777777" w:rsidR="001B30C3" w:rsidRPr="0028779C" w:rsidRDefault="001B30C3" w:rsidP="001B30C3">
      <w:pPr>
        <w:pStyle w:val="ListParagraph"/>
        <w:spacing w:before="60" w:after="60"/>
        <w:jc w:val="both"/>
        <w:rPr>
          <w:rFonts w:eastAsia="Calibri"/>
          <w:sz w:val="24"/>
          <w:szCs w:val="24"/>
        </w:rPr>
      </w:pPr>
      <w:r w:rsidRPr="0028779C">
        <w:rPr>
          <w:rFonts w:eastAsia="Calibri"/>
          <w:sz w:val="24"/>
          <w:szCs w:val="24"/>
        </w:rPr>
        <w:t>Individu yang memiliki keyakinan teguh akan keberadaan tuhan seta menghayati nilai-nilai spriritual dalam kehidupan sehari-hari</w:t>
      </w:r>
    </w:p>
    <w:p w14:paraId="11291C8A" w14:textId="77777777" w:rsidR="001B30C3" w:rsidRPr="0028779C" w:rsidRDefault="001B30C3" w:rsidP="001B30C3">
      <w:pPr>
        <w:pStyle w:val="ListParagraph"/>
        <w:numPr>
          <w:ilvl w:val="0"/>
          <w:numId w:val="38"/>
        </w:numPr>
        <w:spacing w:before="60" w:after="60" w:line="276" w:lineRule="auto"/>
        <w:jc w:val="both"/>
        <w:rPr>
          <w:rFonts w:eastAsia="Calibri"/>
          <w:b/>
          <w:bCs/>
          <w:sz w:val="24"/>
          <w:szCs w:val="24"/>
        </w:rPr>
      </w:pPr>
      <w:r w:rsidRPr="0028779C">
        <w:rPr>
          <w:rFonts w:eastAsia="Calibri"/>
          <w:b/>
          <w:bCs/>
          <w:sz w:val="24"/>
          <w:szCs w:val="24"/>
        </w:rPr>
        <w:t>Kewargaan</w:t>
      </w:r>
    </w:p>
    <w:p w14:paraId="71389AF1" w14:textId="77777777" w:rsidR="001B30C3" w:rsidRPr="0028779C" w:rsidRDefault="001B30C3" w:rsidP="001B30C3">
      <w:pPr>
        <w:pStyle w:val="ListParagraph"/>
        <w:spacing w:before="60" w:after="60"/>
        <w:jc w:val="both"/>
        <w:rPr>
          <w:rFonts w:eastAsia="Calibri"/>
          <w:sz w:val="24"/>
          <w:szCs w:val="24"/>
        </w:rPr>
      </w:pPr>
      <w:r w:rsidRPr="0028779C">
        <w:rPr>
          <w:rFonts w:eastAsia="Calibri"/>
          <w:sz w:val="24"/>
          <w:szCs w:val="24"/>
        </w:rPr>
        <w:t>Individu yang memiliki rasa cinta tanah air, mentaati aturan dna norma social dalam kehidupan bermasyarakat, memiliki kepedulian, tanggungjawab social, serta berkomitmen untuk menyelesaikan masalah nyata yang terkait, keberlanjutan manusia dan lingkungan</w:t>
      </w:r>
    </w:p>
    <w:p w14:paraId="239D1453" w14:textId="77777777" w:rsidR="001B30C3" w:rsidRPr="0028779C" w:rsidRDefault="001B30C3" w:rsidP="001B30C3">
      <w:pPr>
        <w:pStyle w:val="ListParagraph"/>
        <w:numPr>
          <w:ilvl w:val="0"/>
          <w:numId w:val="38"/>
        </w:numPr>
        <w:spacing w:before="60" w:after="60" w:line="276" w:lineRule="auto"/>
        <w:jc w:val="both"/>
        <w:rPr>
          <w:rFonts w:eastAsia="Calibri"/>
          <w:b/>
          <w:bCs/>
          <w:sz w:val="24"/>
          <w:szCs w:val="24"/>
        </w:rPr>
      </w:pPr>
      <w:r w:rsidRPr="0028779C">
        <w:rPr>
          <w:rFonts w:eastAsia="Calibri"/>
          <w:b/>
          <w:bCs/>
          <w:sz w:val="24"/>
          <w:szCs w:val="24"/>
        </w:rPr>
        <w:t>Penalaran Kritis</w:t>
      </w:r>
    </w:p>
    <w:p w14:paraId="5C2188E5" w14:textId="77777777" w:rsidR="001B30C3" w:rsidRPr="0028779C" w:rsidRDefault="001B30C3" w:rsidP="001B30C3">
      <w:pPr>
        <w:pStyle w:val="ListParagraph"/>
        <w:spacing w:before="60" w:after="60"/>
        <w:jc w:val="both"/>
        <w:rPr>
          <w:rFonts w:eastAsia="Calibri"/>
          <w:sz w:val="24"/>
          <w:szCs w:val="24"/>
        </w:rPr>
      </w:pPr>
      <w:r w:rsidRPr="0028779C">
        <w:rPr>
          <w:rFonts w:eastAsia="Calibri"/>
          <w:sz w:val="24"/>
          <w:szCs w:val="24"/>
        </w:rPr>
        <w:t>Individu yang mampu berpikir secara logis, analitis dan reflektif dalam memahami, mngevaluasi, serta memproses informasi untuk menyelesaikan masalah</w:t>
      </w:r>
    </w:p>
    <w:p w14:paraId="0D8DA3BE" w14:textId="77777777" w:rsidR="001B30C3" w:rsidRPr="0028779C" w:rsidRDefault="001B30C3" w:rsidP="001B30C3">
      <w:pPr>
        <w:pStyle w:val="ListParagraph"/>
        <w:numPr>
          <w:ilvl w:val="0"/>
          <w:numId w:val="38"/>
        </w:numPr>
        <w:spacing w:before="60" w:after="60" w:line="276" w:lineRule="auto"/>
        <w:jc w:val="both"/>
        <w:rPr>
          <w:rFonts w:eastAsia="Calibri"/>
          <w:b/>
          <w:bCs/>
          <w:sz w:val="24"/>
          <w:szCs w:val="24"/>
        </w:rPr>
      </w:pPr>
      <w:r w:rsidRPr="0028779C">
        <w:rPr>
          <w:rFonts w:eastAsia="Calibri"/>
          <w:b/>
          <w:bCs/>
          <w:sz w:val="24"/>
          <w:szCs w:val="24"/>
        </w:rPr>
        <w:t>Kreativitas</w:t>
      </w:r>
    </w:p>
    <w:p w14:paraId="0DCF6EBE" w14:textId="77777777" w:rsidR="001B30C3" w:rsidRPr="0028779C" w:rsidRDefault="001B30C3" w:rsidP="001B30C3">
      <w:pPr>
        <w:pStyle w:val="ListParagraph"/>
        <w:spacing w:before="60" w:after="60"/>
        <w:jc w:val="both"/>
        <w:rPr>
          <w:rFonts w:eastAsia="Calibri"/>
          <w:sz w:val="24"/>
          <w:szCs w:val="24"/>
        </w:rPr>
      </w:pPr>
      <w:r w:rsidRPr="0028779C">
        <w:rPr>
          <w:rFonts w:eastAsia="Calibri"/>
          <w:sz w:val="24"/>
          <w:szCs w:val="24"/>
        </w:rPr>
        <w:t>Individu yang mampu berpikir secara inovatif, fleksibel, dan orisinal dalam mengolah ide atau informasi untuk menciptakan solusi yang unik dan bermanfaat</w:t>
      </w:r>
    </w:p>
    <w:p w14:paraId="69D823C5" w14:textId="77777777" w:rsidR="001B30C3" w:rsidRPr="0028779C" w:rsidRDefault="001B30C3" w:rsidP="001B30C3">
      <w:pPr>
        <w:pStyle w:val="ListParagraph"/>
        <w:numPr>
          <w:ilvl w:val="0"/>
          <w:numId w:val="38"/>
        </w:numPr>
        <w:spacing w:before="60" w:after="60" w:line="276" w:lineRule="auto"/>
        <w:jc w:val="both"/>
        <w:rPr>
          <w:rFonts w:eastAsia="Calibri"/>
          <w:b/>
          <w:bCs/>
          <w:sz w:val="24"/>
          <w:szCs w:val="24"/>
        </w:rPr>
      </w:pPr>
      <w:r w:rsidRPr="0028779C">
        <w:rPr>
          <w:rFonts w:eastAsia="Calibri"/>
          <w:b/>
          <w:bCs/>
          <w:sz w:val="24"/>
          <w:szCs w:val="24"/>
        </w:rPr>
        <w:t>Kolaborasi</w:t>
      </w:r>
    </w:p>
    <w:p w14:paraId="23E137FA" w14:textId="77777777" w:rsidR="001B30C3" w:rsidRPr="0028779C" w:rsidRDefault="001B30C3" w:rsidP="001B30C3">
      <w:pPr>
        <w:pStyle w:val="ListParagraph"/>
        <w:spacing w:before="60" w:after="60"/>
        <w:jc w:val="both"/>
        <w:rPr>
          <w:rFonts w:eastAsia="Calibri"/>
          <w:sz w:val="24"/>
          <w:szCs w:val="24"/>
        </w:rPr>
      </w:pPr>
      <w:r w:rsidRPr="0028779C">
        <w:rPr>
          <w:rFonts w:eastAsia="Calibri"/>
          <w:sz w:val="24"/>
          <w:szCs w:val="24"/>
        </w:rPr>
        <w:lastRenderedPageBreak/>
        <w:t>Individu yang mampu bekerja sama secara efektif dengan orang lain secara gotong roying untuk mencapai tujuan Bersama melalui pembagian pesan dan tanggung jawab</w:t>
      </w:r>
    </w:p>
    <w:p w14:paraId="122D2B85" w14:textId="77777777" w:rsidR="001B30C3" w:rsidRPr="0028779C" w:rsidRDefault="001B30C3" w:rsidP="001B30C3">
      <w:pPr>
        <w:pStyle w:val="ListParagraph"/>
        <w:numPr>
          <w:ilvl w:val="0"/>
          <w:numId w:val="38"/>
        </w:numPr>
        <w:spacing w:before="60" w:after="60" w:line="276" w:lineRule="auto"/>
        <w:jc w:val="both"/>
        <w:rPr>
          <w:rFonts w:eastAsia="Calibri"/>
          <w:b/>
          <w:bCs/>
          <w:sz w:val="24"/>
          <w:szCs w:val="24"/>
        </w:rPr>
      </w:pPr>
      <w:r w:rsidRPr="0028779C">
        <w:rPr>
          <w:rFonts w:eastAsia="Calibri"/>
          <w:b/>
          <w:bCs/>
          <w:sz w:val="24"/>
          <w:szCs w:val="24"/>
        </w:rPr>
        <w:t>Kemandirian</w:t>
      </w:r>
    </w:p>
    <w:p w14:paraId="69EB3B8C" w14:textId="77777777" w:rsidR="001B30C3" w:rsidRPr="0028779C" w:rsidRDefault="001B30C3" w:rsidP="001B30C3">
      <w:pPr>
        <w:pStyle w:val="ListParagraph"/>
        <w:spacing w:before="60" w:after="60"/>
        <w:jc w:val="both"/>
        <w:rPr>
          <w:rFonts w:eastAsia="Calibri"/>
          <w:sz w:val="24"/>
          <w:szCs w:val="24"/>
        </w:rPr>
      </w:pPr>
      <w:r w:rsidRPr="0028779C">
        <w:rPr>
          <w:rFonts w:eastAsia="Calibri"/>
          <w:sz w:val="24"/>
          <w:szCs w:val="24"/>
        </w:rPr>
        <w:t>Individu yang mampu bertanggung jawab atas proses dan hasil belajarnya sendiri dengan menunjukkan kemampuan untuk mengambil inisiatif, mngetasi hambatan, dan menyelesaikan tugas secara tepat bergantung pada orang lain</w:t>
      </w:r>
    </w:p>
    <w:p w14:paraId="0058467A" w14:textId="77777777" w:rsidR="001B30C3" w:rsidRPr="0028779C" w:rsidRDefault="001B30C3" w:rsidP="001B30C3">
      <w:pPr>
        <w:pStyle w:val="ListParagraph"/>
        <w:numPr>
          <w:ilvl w:val="0"/>
          <w:numId w:val="38"/>
        </w:numPr>
        <w:spacing w:before="60" w:after="60" w:line="276" w:lineRule="auto"/>
        <w:jc w:val="both"/>
        <w:rPr>
          <w:rFonts w:eastAsia="Calibri"/>
          <w:b/>
          <w:bCs/>
          <w:sz w:val="24"/>
          <w:szCs w:val="24"/>
        </w:rPr>
      </w:pPr>
      <w:r w:rsidRPr="0028779C">
        <w:rPr>
          <w:rFonts w:eastAsia="Calibri"/>
          <w:b/>
          <w:bCs/>
          <w:sz w:val="24"/>
          <w:szCs w:val="24"/>
        </w:rPr>
        <w:t>Kesehatan</w:t>
      </w:r>
    </w:p>
    <w:p w14:paraId="559456EA" w14:textId="77777777" w:rsidR="001B30C3" w:rsidRPr="0028779C" w:rsidRDefault="001B30C3" w:rsidP="001B30C3">
      <w:pPr>
        <w:pStyle w:val="ListParagraph"/>
        <w:spacing w:before="60" w:after="60"/>
        <w:jc w:val="both"/>
        <w:rPr>
          <w:rFonts w:eastAsia="Calibri"/>
          <w:sz w:val="24"/>
          <w:szCs w:val="24"/>
        </w:rPr>
      </w:pPr>
      <w:r w:rsidRPr="0028779C">
        <w:rPr>
          <w:rFonts w:eastAsia="Calibri"/>
          <w:sz w:val="24"/>
          <w:szCs w:val="24"/>
        </w:rPr>
        <w:t>Individu yang memiliki fisik yang prima, bugar, sehat, dan mampu menjaga keseimbangan Kesehatan mental dan fisik untuk mewujudkan kesejahteraan lahir dan batin (well-being)</w:t>
      </w:r>
    </w:p>
    <w:p w14:paraId="36D72960" w14:textId="77777777" w:rsidR="001B30C3" w:rsidRPr="0028779C" w:rsidRDefault="001B30C3" w:rsidP="001B30C3">
      <w:pPr>
        <w:pStyle w:val="ListParagraph"/>
        <w:numPr>
          <w:ilvl w:val="0"/>
          <w:numId w:val="38"/>
        </w:numPr>
        <w:spacing w:before="60" w:after="60" w:line="276" w:lineRule="auto"/>
        <w:jc w:val="both"/>
        <w:rPr>
          <w:rFonts w:eastAsia="Calibri"/>
          <w:sz w:val="24"/>
          <w:szCs w:val="24"/>
          <w:lang w:val="id-ID"/>
        </w:rPr>
      </w:pPr>
      <w:r w:rsidRPr="0028779C">
        <w:rPr>
          <w:rFonts w:eastAsia="Calibri"/>
          <w:b/>
          <w:bCs/>
          <w:sz w:val="24"/>
          <w:szCs w:val="24"/>
        </w:rPr>
        <w:t>Komunikasi</w:t>
      </w:r>
    </w:p>
    <w:p w14:paraId="775B0BFB" w14:textId="77777777" w:rsidR="001B30C3" w:rsidRPr="0028779C" w:rsidRDefault="001B30C3" w:rsidP="001B30C3">
      <w:pPr>
        <w:pStyle w:val="ListParagraph"/>
        <w:spacing w:before="60" w:after="60" w:line="276" w:lineRule="auto"/>
        <w:jc w:val="both"/>
        <w:rPr>
          <w:rFonts w:eastAsia="Calibri"/>
          <w:sz w:val="24"/>
          <w:szCs w:val="24"/>
          <w:lang w:val="id-ID"/>
        </w:rPr>
      </w:pPr>
      <w:r w:rsidRPr="0028779C">
        <w:rPr>
          <w:rFonts w:eastAsia="Calibri"/>
          <w:sz w:val="24"/>
          <w:szCs w:val="24"/>
        </w:rPr>
        <w:t>Individu yang memiliki kemampuan komunikasi untrapribadi untuk melakukan refleksi dan antarpribadi untuk menyampaikan ide, gagasan dan antarpribadi untuk menyampaikan ide gagasan, dan informasi baik lisan maupun tulisan serta berinteraksi secara efektif dalam berbagai situasi.</w:t>
      </w:r>
    </w:p>
    <w:p w14:paraId="7AE7A0A7" w14:textId="77777777" w:rsidR="001B30C3" w:rsidRPr="00BC4921" w:rsidRDefault="001B30C3" w:rsidP="001B30C3">
      <w:pPr>
        <w:spacing w:before="60" w:after="60"/>
        <w:jc w:val="both"/>
        <w:rPr>
          <w:sz w:val="24"/>
          <w:szCs w:val="24"/>
        </w:rPr>
      </w:pPr>
    </w:p>
    <w:p w14:paraId="230B2C44" w14:textId="77777777" w:rsidR="001B30C3" w:rsidRPr="00BC4921" w:rsidRDefault="001B30C3" w:rsidP="001B30C3">
      <w:pPr>
        <w:shd w:val="clear" w:color="auto" w:fill="0070C0"/>
        <w:tabs>
          <w:tab w:val="left" w:pos="426"/>
        </w:tabs>
        <w:spacing w:before="60" w:after="60"/>
        <w:ind w:left="426" w:hanging="426"/>
        <w:jc w:val="both"/>
        <w:rPr>
          <w:b/>
          <w:bCs/>
          <w:caps/>
          <w:color w:val="FFFFFF" w:themeColor="background1"/>
          <w:sz w:val="24"/>
          <w:szCs w:val="24"/>
        </w:rPr>
      </w:pPr>
      <w:r w:rsidRPr="00BC4921">
        <w:rPr>
          <w:b/>
          <w:bCs/>
          <w:caps/>
          <w:color w:val="FFFFFF" w:themeColor="background1"/>
          <w:sz w:val="24"/>
          <w:szCs w:val="24"/>
        </w:rPr>
        <w:t>D.</w:t>
      </w:r>
      <w:r w:rsidRPr="00BC4921">
        <w:rPr>
          <w:b/>
          <w:bCs/>
          <w:caps/>
          <w:color w:val="FFFFFF" w:themeColor="background1"/>
          <w:sz w:val="24"/>
          <w:szCs w:val="24"/>
        </w:rPr>
        <w:tab/>
        <w:t>Sarana dan Prasarana</w:t>
      </w:r>
    </w:p>
    <w:p w14:paraId="7EAE0172" w14:textId="77777777" w:rsidR="001B30C3" w:rsidRPr="004118BE" w:rsidRDefault="001B30C3" w:rsidP="001B30C3">
      <w:pPr>
        <w:pStyle w:val="ListParagraph"/>
        <w:tabs>
          <w:tab w:val="left" w:pos="2268"/>
          <w:tab w:val="left" w:pos="2552"/>
        </w:tabs>
        <w:spacing w:before="60" w:after="60"/>
        <w:ind w:left="426"/>
        <w:contextualSpacing w:val="0"/>
        <w:jc w:val="both"/>
        <w:rPr>
          <w:rFonts w:eastAsia="Bookman Old Style"/>
          <w:sz w:val="24"/>
          <w:szCs w:val="24"/>
        </w:rPr>
      </w:pPr>
      <w:r w:rsidRPr="004118BE">
        <w:rPr>
          <w:rFonts w:eastAsia="Bookman Old Style"/>
          <w:b/>
          <w:sz w:val="24"/>
          <w:szCs w:val="24"/>
        </w:rPr>
        <w:t>Media</w:t>
      </w:r>
      <w:r w:rsidRPr="004118BE">
        <w:rPr>
          <w:rFonts w:eastAsia="Bookman Old Style"/>
          <w:b/>
          <w:sz w:val="24"/>
          <w:szCs w:val="24"/>
        </w:rPr>
        <w:tab/>
        <w:t>:</w:t>
      </w:r>
      <w:r w:rsidRPr="004118BE">
        <w:rPr>
          <w:rFonts w:eastAsia="Bookman Old Style"/>
          <w:b/>
          <w:sz w:val="24"/>
          <w:szCs w:val="24"/>
        </w:rPr>
        <w:tab/>
      </w:r>
      <w:r w:rsidRPr="004118BE">
        <w:rPr>
          <w:rFonts w:eastAsia="Bookman Old Style"/>
          <w:sz w:val="24"/>
          <w:szCs w:val="24"/>
        </w:rPr>
        <w:t>LCD proyektor, komputer/laptop, jaringan internet, dan lain-lain</w:t>
      </w:r>
    </w:p>
    <w:p w14:paraId="747A5CF6" w14:textId="77777777" w:rsidR="001B30C3" w:rsidRPr="004118BE" w:rsidRDefault="001B30C3" w:rsidP="001B30C3">
      <w:pPr>
        <w:pStyle w:val="ListParagraph"/>
        <w:tabs>
          <w:tab w:val="left" w:pos="2268"/>
          <w:tab w:val="left" w:pos="2552"/>
        </w:tabs>
        <w:spacing w:before="60" w:after="60"/>
        <w:ind w:left="426"/>
        <w:contextualSpacing w:val="0"/>
        <w:jc w:val="both"/>
        <w:rPr>
          <w:rFonts w:eastAsia="Bookman Old Style"/>
          <w:sz w:val="24"/>
          <w:szCs w:val="24"/>
        </w:rPr>
      </w:pPr>
      <w:r w:rsidRPr="004118BE">
        <w:rPr>
          <w:rFonts w:eastAsia="Bookman Old Style"/>
          <w:b/>
          <w:sz w:val="24"/>
          <w:szCs w:val="24"/>
        </w:rPr>
        <w:t>Sumber Belajar</w:t>
      </w:r>
      <w:r w:rsidRPr="004118BE">
        <w:rPr>
          <w:rFonts w:eastAsia="Bookman Old Style"/>
          <w:b/>
          <w:sz w:val="24"/>
          <w:szCs w:val="24"/>
        </w:rPr>
        <w:tab/>
        <w:t>:</w:t>
      </w:r>
      <w:r w:rsidRPr="004118BE">
        <w:rPr>
          <w:rFonts w:eastAsia="Bookman Old Style"/>
          <w:b/>
          <w:sz w:val="24"/>
          <w:szCs w:val="24"/>
        </w:rPr>
        <w:tab/>
      </w:r>
      <w:r w:rsidRPr="004118BE">
        <w:rPr>
          <w:rFonts w:eastAsia="Bookman Old Style"/>
          <w:sz w:val="24"/>
          <w:szCs w:val="24"/>
        </w:rPr>
        <w:t>LKPD, Buku Teks, laman E-learning, E-book, dan lain-lain</w:t>
      </w:r>
    </w:p>
    <w:p w14:paraId="154D2E99" w14:textId="77777777" w:rsidR="001B30C3" w:rsidRPr="004118BE" w:rsidRDefault="001B30C3" w:rsidP="001B30C3">
      <w:pPr>
        <w:spacing w:before="60" w:after="60"/>
        <w:rPr>
          <w:rFonts w:eastAsia="Bookman Old Style"/>
          <w:sz w:val="24"/>
          <w:szCs w:val="24"/>
        </w:rPr>
      </w:pPr>
    </w:p>
    <w:p w14:paraId="4D016658" w14:textId="77777777" w:rsidR="001B30C3" w:rsidRPr="00BC4921" w:rsidRDefault="001B30C3" w:rsidP="001B30C3">
      <w:pPr>
        <w:shd w:val="clear" w:color="auto" w:fill="0070C0"/>
        <w:tabs>
          <w:tab w:val="left" w:pos="426"/>
        </w:tabs>
        <w:spacing w:before="60" w:after="60"/>
        <w:ind w:left="426" w:hanging="426"/>
        <w:jc w:val="both"/>
        <w:rPr>
          <w:b/>
          <w:bCs/>
          <w:caps/>
          <w:color w:val="FFFFFF" w:themeColor="background1"/>
          <w:sz w:val="24"/>
          <w:szCs w:val="24"/>
        </w:rPr>
      </w:pPr>
      <w:r w:rsidRPr="00BC4921">
        <w:rPr>
          <w:b/>
          <w:bCs/>
          <w:caps/>
          <w:color w:val="FFFFFF" w:themeColor="background1"/>
          <w:sz w:val="24"/>
          <w:szCs w:val="24"/>
        </w:rPr>
        <w:t>E.</w:t>
      </w:r>
      <w:r w:rsidRPr="00BC4921">
        <w:rPr>
          <w:b/>
          <w:bCs/>
          <w:caps/>
          <w:color w:val="FFFFFF" w:themeColor="background1"/>
          <w:sz w:val="24"/>
          <w:szCs w:val="24"/>
        </w:rPr>
        <w:tab/>
        <w:t>Target Peserta Didik</w:t>
      </w:r>
    </w:p>
    <w:p w14:paraId="49C011BD" w14:textId="77777777" w:rsidR="001B30C3" w:rsidRPr="004118BE" w:rsidRDefault="001B30C3" w:rsidP="001B30C3">
      <w:pPr>
        <w:pStyle w:val="ListParagraph"/>
        <w:spacing w:before="60" w:after="60"/>
        <w:ind w:left="426"/>
        <w:contextualSpacing w:val="0"/>
        <w:jc w:val="both"/>
        <w:rPr>
          <w:rFonts w:eastAsia="Bookman Old Style"/>
          <w:sz w:val="24"/>
          <w:szCs w:val="24"/>
        </w:rPr>
      </w:pPr>
      <w:r w:rsidRPr="004118BE">
        <w:rPr>
          <w:rFonts w:eastAsia="Bookman Old Style"/>
          <w:sz w:val="24"/>
          <w:szCs w:val="24"/>
        </w:rPr>
        <w:t>Peserta didik regular</w:t>
      </w:r>
      <w:r>
        <w:rPr>
          <w:rFonts w:eastAsia="Bookman Old Style"/>
          <w:sz w:val="24"/>
          <w:szCs w:val="24"/>
        </w:rPr>
        <w:t xml:space="preserve"> dari umur 11-12 tahun (tahap operasional konkret)</w:t>
      </w:r>
    </w:p>
    <w:p w14:paraId="68755C58" w14:textId="77777777" w:rsidR="001B30C3" w:rsidRPr="004118BE" w:rsidRDefault="001B30C3" w:rsidP="001B30C3">
      <w:pPr>
        <w:spacing w:before="60" w:after="60"/>
        <w:rPr>
          <w:sz w:val="24"/>
          <w:szCs w:val="24"/>
        </w:rPr>
      </w:pPr>
    </w:p>
    <w:p w14:paraId="79649041" w14:textId="77777777" w:rsidR="001B30C3" w:rsidRPr="00BC4921" w:rsidRDefault="001B30C3" w:rsidP="001B30C3">
      <w:pPr>
        <w:shd w:val="clear" w:color="auto" w:fill="0070C0"/>
        <w:tabs>
          <w:tab w:val="left" w:pos="426"/>
        </w:tabs>
        <w:spacing w:before="60" w:after="60"/>
        <w:ind w:left="426" w:hanging="426"/>
        <w:jc w:val="both"/>
        <w:rPr>
          <w:b/>
          <w:bCs/>
          <w:caps/>
          <w:color w:val="FFFFFF" w:themeColor="background1"/>
          <w:sz w:val="24"/>
          <w:szCs w:val="24"/>
        </w:rPr>
      </w:pPr>
      <w:r w:rsidRPr="00BC4921">
        <w:rPr>
          <w:b/>
          <w:bCs/>
          <w:caps/>
          <w:color w:val="FFFFFF" w:themeColor="background1"/>
          <w:sz w:val="24"/>
          <w:szCs w:val="24"/>
        </w:rPr>
        <w:t>F.</w:t>
      </w:r>
      <w:r w:rsidRPr="00BC4921">
        <w:rPr>
          <w:b/>
          <w:bCs/>
          <w:caps/>
          <w:color w:val="FFFFFF" w:themeColor="background1"/>
          <w:sz w:val="24"/>
          <w:szCs w:val="24"/>
        </w:rPr>
        <w:tab/>
        <w:t>Model DAN METODE Pembelajaran</w:t>
      </w:r>
    </w:p>
    <w:p w14:paraId="21FF0A39" w14:textId="77777777" w:rsidR="001B30C3" w:rsidRPr="004118BE" w:rsidRDefault="001B30C3" w:rsidP="001B30C3">
      <w:pPr>
        <w:pStyle w:val="ListParagraph"/>
        <w:spacing w:before="60" w:after="60"/>
        <w:ind w:left="426"/>
        <w:contextualSpacing w:val="0"/>
        <w:jc w:val="both"/>
        <w:rPr>
          <w:rFonts w:eastAsia="Bookman Old Style"/>
          <w:i/>
          <w:sz w:val="24"/>
          <w:szCs w:val="24"/>
        </w:rPr>
      </w:pPr>
      <w:r>
        <w:rPr>
          <w:rFonts w:eastAsia="Bookman Old Style"/>
          <w:sz w:val="24"/>
          <w:szCs w:val="24"/>
        </w:rPr>
        <w:t>Pembelajaran dengan tatap muka</w:t>
      </w:r>
      <w:r>
        <w:rPr>
          <w:rFonts w:eastAsia="Bookman Old Style"/>
          <w:i/>
          <w:sz w:val="24"/>
          <w:szCs w:val="24"/>
        </w:rPr>
        <w:t xml:space="preserve"> </w:t>
      </w:r>
      <w:r w:rsidRPr="00870F26">
        <w:rPr>
          <w:rFonts w:eastAsia="Bookman Old Style"/>
          <w:iCs/>
          <w:sz w:val="24"/>
          <w:szCs w:val="24"/>
        </w:rPr>
        <w:t>menggunakan</w:t>
      </w:r>
      <w:r>
        <w:rPr>
          <w:rFonts w:eastAsia="Bookman Old Style"/>
          <w:iCs/>
          <w:sz w:val="24"/>
          <w:szCs w:val="24"/>
        </w:rPr>
        <w:t xml:space="preserve"> model pembelajaran kontekstual, PJBL, DEEP LEARNING (Mindful, Meanful, Joyful)</w:t>
      </w:r>
    </w:p>
    <w:p w14:paraId="23895BEC" w14:textId="77777777" w:rsidR="001C7B89" w:rsidRPr="004118BE" w:rsidRDefault="001C7B89" w:rsidP="001C7B89">
      <w:pPr>
        <w:spacing w:before="60" w:after="60"/>
        <w:rPr>
          <w:rFonts w:eastAsia="Cambria"/>
          <w:b/>
          <w:sz w:val="24"/>
          <w:szCs w:val="24"/>
        </w:rPr>
      </w:pPr>
      <w:r w:rsidRPr="004118BE">
        <w:rPr>
          <w:rFonts w:eastAsia="Cambria"/>
          <w:b/>
          <w:sz w:val="24"/>
          <w:szCs w:val="24"/>
        </w:rPr>
        <w:br w:type="page"/>
      </w:r>
    </w:p>
    <w:p w14:paraId="679836B0" w14:textId="77777777" w:rsidR="001C7B89" w:rsidRPr="004118BE" w:rsidRDefault="001C7B89" w:rsidP="001C7B89">
      <w:pPr>
        <w:shd w:val="clear" w:color="auto" w:fill="C2D69B" w:themeFill="accent3" w:themeFillTint="99"/>
        <w:spacing w:before="60" w:after="60"/>
        <w:jc w:val="center"/>
        <w:rPr>
          <w:b/>
          <w:caps/>
          <w:emboss/>
          <w:spacing w:val="20"/>
          <w:sz w:val="24"/>
          <w:szCs w:val="24"/>
        </w:rPr>
      </w:pPr>
      <w:r w:rsidRPr="004118BE">
        <w:rPr>
          <w:b/>
          <w:caps/>
          <w:emboss/>
          <w:spacing w:val="20"/>
          <w:sz w:val="24"/>
          <w:szCs w:val="24"/>
        </w:rPr>
        <w:lastRenderedPageBreak/>
        <w:t>KOMPETENSI INTI</w:t>
      </w:r>
    </w:p>
    <w:p w14:paraId="5576E27E" w14:textId="77777777" w:rsidR="001C7B89" w:rsidRPr="004118BE" w:rsidRDefault="001C7B89" w:rsidP="001C7B89">
      <w:pPr>
        <w:tabs>
          <w:tab w:val="left" w:pos="426"/>
        </w:tabs>
        <w:spacing w:before="60" w:after="60"/>
        <w:rPr>
          <w:b/>
          <w:caps/>
          <w:sz w:val="24"/>
          <w:szCs w:val="24"/>
        </w:rPr>
      </w:pPr>
    </w:p>
    <w:p w14:paraId="4CDBCC79" w14:textId="77777777" w:rsidR="006A1A0F" w:rsidRPr="002368F0" w:rsidRDefault="001C7B89" w:rsidP="002368F0">
      <w:pPr>
        <w:shd w:val="clear" w:color="auto" w:fill="DAEEF3" w:themeFill="accent5" w:themeFillTint="33"/>
        <w:tabs>
          <w:tab w:val="left" w:pos="426"/>
        </w:tabs>
        <w:spacing w:before="60" w:after="60"/>
        <w:ind w:left="426" w:hanging="426"/>
        <w:jc w:val="both"/>
        <w:rPr>
          <w:b/>
          <w:bCs/>
          <w:caps/>
          <w:sz w:val="24"/>
          <w:szCs w:val="24"/>
        </w:rPr>
      </w:pPr>
      <w:r w:rsidRPr="004118BE">
        <w:rPr>
          <w:b/>
          <w:bCs/>
          <w:caps/>
          <w:sz w:val="24"/>
          <w:szCs w:val="24"/>
        </w:rPr>
        <w:t>A.</w:t>
      </w:r>
      <w:r w:rsidRPr="004118BE">
        <w:rPr>
          <w:b/>
          <w:bCs/>
          <w:caps/>
          <w:sz w:val="24"/>
          <w:szCs w:val="24"/>
        </w:rPr>
        <w:tab/>
        <w:t>Tujuan Pembelajaran</w:t>
      </w:r>
    </w:p>
    <w:p w14:paraId="2740097D" w14:textId="77777777" w:rsidR="00C268F0" w:rsidRDefault="00C268F0" w:rsidP="00C268F0">
      <w:pPr>
        <w:pStyle w:val="ListParagraph"/>
        <w:numPr>
          <w:ilvl w:val="0"/>
          <w:numId w:val="16"/>
        </w:numPr>
        <w:autoSpaceDE w:val="0"/>
        <w:autoSpaceDN w:val="0"/>
        <w:adjustRightInd w:val="0"/>
        <w:spacing w:before="120" w:after="120"/>
        <w:ind w:right="57"/>
        <w:rPr>
          <w:sz w:val="24"/>
        </w:rPr>
      </w:pPr>
      <w:r w:rsidRPr="00C268F0">
        <w:rPr>
          <w:sz w:val="24"/>
        </w:rPr>
        <w:t>Peserta didik mampu melafalkan kata dengan benar.</w:t>
      </w:r>
    </w:p>
    <w:p w14:paraId="5EB8B77B" w14:textId="77777777" w:rsidR="00C268F0" w:rsidRDefault="00C268F0" w:rsidP="00C268F0">
      <w:pPr>
        <w:pStyle w:val="ListParagraph"/>
        <w:numPr>
          <w:ilvl w:val="0"/>
          <w:numId w:val="16"/>
        </w:numPr>
        <w:autoSpaceDE w:val="0"/>
        <w:autoSpaceDN w:val="0"/>
        <w:adjustRightInd w:val="0"/>
        <w:spacing w:before="120" w:after="120"/>
        <w:ind w:right="57"/>
        <w:rPr>
          <w:sz w:val="24"/>
        </w:rPr>
      </w:pPr>
      <w:r w:rsidRPr="00C268F0">
        <w:rPr>
          <w:sz w:val="24"/>
        </w:rPr>
        <w:t>Peserta didik mampu menyebutkan nama profesi sesuai gambar.</w:t>
      </w:r>
    </w:p>
    <w:p w14:paraId="6F63D6ED" w14:textId="77777777" w:rsidR="00C268F0" w:rsidRDefault="00C268F0" w:rsidP="00C268F0">
      <w:pPr>
        <w:pStyle w:val="ListParagraph"/>
        <w:numPr>
          <w:ilvl w:val="0"/>
          <w:numId w:val="16"/>
        </w:numPr>
        <w:autoSpaceDE w:val="0"/>
        <w:autoSpaceDN w:val="0"/>
        <w:adjustRightInd w:val="0"/>
        <w:spacing w:before="120" w:after="120"/>
        <w:ind w:right="57"/>
        <w:rPr>
          <w:sz w:val="24"/>
        </w:rPr>
      </w:pPr>
      <w:r w:rsidRPr="00C268F0">
        <w:rPr>
          <w:sz w:val="24"/>
        </w:rPr>
        <w:t>Peserta didik mampu menjodohkan gambar dan nama profesi dengan tepat.</w:t>
      </w:r>
    </w:p>
    <w:p w14:paraId="64393BDB" w14:textId="77777777" w:rsidR="00C268F0" w:rsidRDefault="00C268F0" w:rsidP="00C268F0">
      <w:pPr>
        <w:pStyle w:val="ListParagraph"/>
        <w:numPr>
          <w:ilvl w:val="0"/>
          <w:numId w:val="16"/>
        </w:numPr>
        <w:autoSpaceDE w:val="0"/>
        <w:autoSpaceDN w:val="0"/>
        <w:adjustRightInd w:val="0"/>
        <w:spacing w:before="120" w:after="120"/>
        <w:ind w:right="57"/>
        <w:rPr>
          <w:sz w:val="24"/>
        </w:rPr>
      </w:pPr>
      <w:r w:rsidRPr="00C268F0">
        <w:rPr>
          <w:sz w:val="24"/>
        </w:rPr>
        <w:t>Peserta didik mampu melakukan tanya jawab dengan menggunakan kalimat tanya “What do you want to be?</w:t>
      </w:r>
    </w:p>
    <w:p w14:paraId="02BA20D8" w14:textId="77777777" w:rsidR="00C268F0" w:rsidRDefault="00C268F0" w:rsidP="00C268F0">
      <w:pPr>
        <w:pStyle w:val="ListParagraph"/>
        <w:numPr>
          <w:ilvl w:val="0"/>
          <w:numId w:val="16"/>
        </w:numPr>
        <w:autoSpaceDE w:val="0"/>
        <w:autoSpaceDN w:val="0"/>
        <w:adjustRightInd w:val="0"/>
        <w:spacing w:before="120" w:after="120"/>
        <w:ind w:right="57"/>
        <w:rPr>
          <w:sz w:val="24"/>
        </w:rPr>
      </w:pPr>
      <w:r w:rsidRPr="00C268F0">
        <w:rPr>
          <w:sz w:val="24"/>
        </w:rPr>
        <w:t>Peserta didik mampu menuliskan hasil wawancara</w:t>
      </w:r>
    </w:p>
    <w:p w14:paraId="398AC19B" w14:textId="77777777" w:rsidR="00C268F0" w:rsidRDefault="00C268F0" w:rsidP="00C268F0">
      <w:pPr>
        <w:pStyle w:val="ListParagraph"/>
        <w:numPr>
          <w:ilvl w:val="0"/>
          <w:numId w:val="16"/>
        </w:numPr>
        <w:autoSpaceDE w:val="0"/>
        <w:autoSpaceDN w:val="0"/>
        <w:adjustRightInd w:val="0"/>
        <w:spacing w:before="120" w:after="120"/>
        <w:ind w:right="57"/>
        <w:rPr>
          <w:sz w:val="24"/>
        </w:rPr>
      </w:pPr>
      <w:r w:rsidRPr="00C268F0">
        <w:rPr>
          <w:sz w:val="24"/>
        </w:rPr>
        <w:t>Peserta didik mampu membuat kalimat sederhana tentang profesi sesuai dengan gambar</w:t>
      </w:r>
    </w:p>
    <w:p w14:paraId="1B322790" w14:textId="77777777" w:rsidR="00C268F0" w:rsidRDefault="00C268F0" w:rsidP="00C268F0">
      <w:pPr>
        <w:pStyle w:val="ListParagraph"/>
        <w:numPr>
          <w:ilvl w:val="0"/>
          <w:numId w:val="16"/>
        </w:numPr>
        <w:autoSpaceDE w:val="0"/>
        <w:autoSpaceDN w:val="0"/>
        <w:adjustRightInd w:val="0"/>
        <w:spacing w:before="120" w:after="120"/>
        <w:ind w:right="57"/>
        <w:rPr>
          <w:sz w:val="24"/>
        </w:rPr>
      </w:pPr>
      <w:r w:rsidRPr="00C268F0">
        <w:rPr>
          <w:sz w:val="24"/>
        </w:rPr>
        <w:t>Peserta didik mampu membaca kalimat dengan pelafalan dan intonasi yang tepat.</w:t>
      </w:r>
    </w:p>
    <w:p w14:paraId="6E247808" w14:textId="77777777" w:rsidR="00C268F0" w:rsidRDefault="00C268F0" w:rsidP="00C268F0">
      <w:pPr>
        <w:pStyle w:val="ListParagraph"/>
        <w:numPr>
          <w:ilvl w:val="0"/>
          <w:numId w:val="16"/>
        </w:numPr>
        <w:autoSpaceDE w:val="0"/>
        <w:autoSpaceDN w:val="0"/>
        <w:adjustRightInd w:val="0"/>
        <w:spacing w:before="120" w:after="120"/>
        <w:ind w:right="57"/>
        <w:rPr>
          <w:sz w:val="24"/>
        </w:rPr>
      </w:pPr>
      <w:r w:rsidRPr="00C268F0">
        <w:rPr>
          <w:sz w:val="24"/>
        </w:rPr>
        <w:t>Peserta didik mampu menjodohkan gambar profesi dan kerja suatu profesi.</w:t>
      </w:r>
    </w:p>
    <w:p w14:paraId="081DB801" w14:textId="77777777" w:rsidR="00C268F0" w:rsidRPr="00C268F0" w:rsidRDefault="00C268F0" w:rsidP="00C268F0">
      <w:pPr>
        <w:pStyle w:val="ListParagraph"/>
        <w:numPr>
          <w:ilvl w:val="0"/>
          <w:numId w:val="16"/>
        </w:numPr>
        <w:autoSpaceDE w:val="0"/>
        <w:autoSpaceDN w:val="0"/>
        <w:adjustRightInd w:val="0"/>
        <w:spacing w:before="120" w:after="120"/>
        <w:ind w:right="57"/>
        <w:rPr>
          <w:sz w:val="24"/>
        </w:rPr>
      </w:pPr>
      <w:r w:rsidRPr="00C268F0">
        <w:rPr>
          <w:sz w:val="24"/>
        </w:rPr>
        <w:t>Peserta didik mampu bertanya jawab dengan menggunakan kartu bergambar.</w:t>
      </w:r>
    </w:p>
    <w:p w14:paraId="7728C3D2" w14:textId="77777777" w:rsidR="00D20915" w:rsidRPr="00320BA1" w:rsidRDefault="00C268F0" w:rsidP="00C268F0">
      <w:pPr>
        <w:pStyle w:val="ListParagraph"/>
        <w:numPr>
          <w:ilvl w:val="0"/>
          <w:numId w:val="16"/>
        </w:numPr>
        <w:autoSpaceDE w:val="0"/>
        <w:autoSpaceDN w:val="0"/>
        <w:adjustRightInd w:val="0"/>
        <w:spacing w:before="120" w:after="120"/>
        <w:ind w:right="57"/>
        <w:rPr>
          <w:sz w:val="24"/>
        </w:rPr>
      </w:pPr>
      <w:r w:rsidRPr="00C32FC0">
        <w:rPr>
          <w:sz w:val="24"/>
        </w:rPr>
        <w:t>Peserta didik mampu melengkapi kalimat dengan tepat.</w:t>
      </w:r>
    </w:p>
    <w:p w14:paraId="71ED37BD" w14:textId="77777777" w:rsidR="001C7B89" w:rsidRPr="004118BE" w:rsidRDefault="001C7B89" w:rsidP="001C7B89">
      <w:pPr>
        <w:shd w:val="clear" w:color="auto" w:fill="DAEEF3" w:themeFill="accent5" w:themeFillTint="33"/>
        <w:tabs>
          <w:tab w:val="left" w:pos="426"/>
        </w:tabs>
        <w:spacing w:before="60" w:after="60"/>
        <w:ind w:left="426" w:hanging="426"/>
        <w:jc w:val="both"/>
        <w:rPr>
          <w:b/>
          <w:bCs/>
          <w:caps/>
          <w:sz w:val="24"/>
          <w:szCs w:val="24"/>
        </w:rPr>
      </w:pPr>
      <w:r w:rsidRPr="004118BE">
        <w:rPr>
          <w:b/>
          <w:bCs/>
          <w:caps/>
          <w:sz w:val="24"/>
          <w:szCs w:val="24"/>
        </w:rPr>
        <w:t>B.</w:t>
      </w:r>
      <w:r w:rsidRPr="004118BE">
        <w:rPr>
          <w:b/>
          <w:bCs/>
          <w:caps/>
          <w:sz w:val="24"/>
          <w:szCs w:val="24"/>
        </w:rPr>
        <w:tab/>
        <w:t>Pemahaman Bermakna</w:t>
      </w:r>
    </w:p>
    <w:p w14:paraId="34802F98" w14:textId="77777777" w:rsidR="001C7B89" w:rsidRPr="00C268F0" w:rsidRDefault="00C268F0" w:rsidP="00484B2E">
      <w:pPr>
        <w:spacing w:before="60" w:after="60"/>
        <w:jc w:val="both"/>
        <w:rPr>
          <w:b/>
          <w:sz w:val="24"/>
          <w:szCs w:val="24"/>
        </w:rPr>
      </w:pPr>
      <w:r w:rsidRPr="003D5F60">
        <w:rPr>
          <w:sz w:val="24"/>
          <w:szCs w:val="24"/>
        </w:rPr>
        <w:t>Pada pembelajaran ini peserta didik mampu membicarakan,</w:t>
      </w:r>
      <w:r>
        <w:rPr>
          <w:sz w:val="24"/>
          <w:szCs w:val="24"/>
        </w:rPr>
        <w:t xml:space="preserve"> </w:t>
      </w:r>
      <w:r w:rsidRPr="003D5F60">
        <w:rPr>
          <w:sz w:val="24"/>
          <w:szCs w:val="24"/>
        </w:rPr>
        <w:t>menjawa</w:t>
      </w:r>
      <w:r>
        <w:rPr>
          <w:sz w:val="24"/>
          <w:szCs w:val="24"/>
        </w:rPr>
        <w:t>b,</w:t>
      </w:r>
      <w:r w:rsidRPr="003D5F60">
        <w:rPr>
          <w:sz w:val="24"/>
          <w:szCs w:val="24"/>
        </w:rPr>
        <w:t>dan membuat pertanyaan  tentang cita-cita.</w:t>
      </w:r>
    </w:p>
    <w:p w14:paraId="34AE9D48" w14:textId="77777777" w:rsidR="001C7B89" w:rsidRPr="004118BE" w:rsidRDefault="001C7B89" w:rsidP="001C7B89">
      <w:pPr>
        <w:shd w:val="clear" w:color="auto" w:fill="DAEEF3" w:themeFill="accent5" w:themeFillTint="33"/>
        <w:tabs>
          <w:tab w:val="left" w:pos="426"/>
        </w:tabs>
        <w:spacing w:before="60" w:after="60"/>
        <w:ind w:left="426" w:hanging="426"/>
        <w:jc w:val="both"/>
        <w:rPr>
          <w:b/>
          <w:bCs/>
          <w:caps/>
          <w:sz w:val="24"/>
          <w:szCs w:val="24"/>
        </w:rPr>
      </w:pPr>
      <w:r w:rsidRPr="004118BE">
        <w:rPr>
          <w:b/>
          <w:bCs/>
          <w:caps/>
          <w:sz w:val="24"/>
          <w:szCs w:val="24"/>
        </w:rPr>
        <w:t>C.</w:t>
      </w:r>
      <w:r w:rsidRPr="004118BE">
        <w:rPr>
          <w:b/>
          <w:bCs/>
          <w:caps/>
          <w:sz w:val="24"/>
          <w:szCs w:val="24"/>
        </w:rPr>
        <w:tab/>
        <w:t>Pertanyaan Pemantik</w:t>
      </w:r>
    </w:p>
    <w:p w14:paraId="29D49C70" w14:textId="77777777" w:rsidR="00897D82" w:rsidRPr="00897D82" w:rsidRDefault="00897D82" w:rsidP="00897D82">
      <w:pPr>
        <w:pStyle w:val="ListParagraph"/>
        <w:numPr>
          <w:ilvl w:val="0"/>
          <w:numId w:val="17"/>
        </w:numPr>
        <w:spacing w:before="60" w:after="60"/>
        <w:jc w:val="both"/>
        <w:rPr>
          <w:sz w:val="24"/>
          <w:szCs w:val="24"/>
        </w:rPr>
      </w:pPr>
      <w:r w:rsidRPr="00897D82">
        <w:rPr>
          <w:sz w:val="24"/>
          <w:szCs w:val="24"/>
        </w:rPr>
        <w:t>Peserta didik mampu menyimak cerita yang menggunakan kata</w:t>
      </w:r>
      <w:r>
        <w:rPr>
          <w:sz w:val="24"/>
          <w:szCs w:val="24"/>
        </w:rPr>
        <w:t xml:space="preserve"> </w:t>
      </w:r>
      <w:r w:rsidRPr="00897D82">
        <w:rPr>
          <w:sz w:val="24"/>
          <w:szCs w:val="24"/>
        </w:rPr>
        <w:t>kerja bentuk lampau.</w:t>
      </w:r>
    </w:p>
    <w:p w14:paraId="5C8240E3" w14:textId="77777777" w:rsidR="00897D82" w:rsidRPr="00897D82" w:rsidRDefault="00897D82" w:rsidP="00897D82">
      <w:pPr>
        <w:pStyle w:val="ListParagraph"/>
        <w:numPr>
          <w:ilvl w:val="0"/>
          <w:numId w:val="17"/>
        </w:numPr>
        <w:spacing w:before="60" w:after="60"/>
        <w:jc w:val="both"/>
        <w:rPr>
          <w:sz w:val="24"/>
          <w:szCs w:val="24"/>
        </w:rPr>
      </w:pPr>
      <w:r w:rsidRPr="00897D82">
        <w:rPr>
          <w:sz w:val="24"/>
          <w:szCs w:val="24"/>
        </w:rPr>
        <w:t>Peserta didik mampu menjawab pertanyaan guru yang</w:t>
      </w:r>
      <w:r>
        <w:rPr>
          <w:sz w:val="24"/>
          <w:szCs w:val="24"/>
        </w:rPr>
        <w:t xml:space="preserve"> </w:t>
      </w:r>
      <w:r w:rsidRPr="00897D82">
        <w:rPr>
          <w:sz w:val="24"/>
          <w:szCs w:val="24"/>
        </w:rPr>
        <w:t>berhubungan dengan isi cerita.</w:t>
      </w:r>
    </w:p>
    <w:p w14:paraId="0C003A41" w14:textId="77777777" w:rsidR="001C7B89" w:rsidRPr="004118BE" w:rsidRDefault="001C7B89" w:rsidP="001C7B89">
      <w:pPr>
        <w:spacing w:before="60" w:after="60"/>
        <w:jc w:val="both"/>
        <w:rPr>
          <w:b/>
          <w:sz w:val="24"/>
          <w:szCs w:val="24"/>
        </w:rPr>
      </w:pPr>
    </w:p>
    <w:p w14:paraId="7FC797C4" w14:textId="77777777" w:rsidR="001C7B89" w:rsidRPr="004118BE" w:rsidRDefault="001C7B89" w:rsidP="001C7B89">
      <w:pPr>
        <w:shd w:val="clear" w:color="auto" w:fill="DAEEF3" w:themeFill="accent5" w:themeFillTint="33"/>
        <w:tabs>
          <w:tab w:val="left" w:pos="426"/>
        </w:tabs>
        <w:spacing w:before="60" w:after="60"/>
        <w:ind w:left="426" w:hanging="426"/>
        <w:jc w:val="both"/>
        <w:rPr>
          <w:b/>
          <w:bCs/>
          <w:caps/>
          <w:sz w:val="24"/>
          <w:szCs w:val="24"/>
        </w:rPr>
      </w:pPr>
      <w:r w:rsidRPr="004118BE">
        <w:rPr>
          <w:b/>
          <w:bCs/>
          <w:caps/>
          <w:sz w:val="24"/>
          <w:szCs w:val="24"/>
        </w:rPr>
        <w:t>D.</w:t>
      </w:r>
      <w:r w:rsidRPr="004118BE">
        <w:rPr>
          <w:b/>
          <w:bCs/>
          <w:caps/>
          <w:sz w:val="24"/>
          <w:szCs w:val="24"/>
        </w:rPr>
        <w:tab/>
        <w:t>Kegiatan Pembelajaran</w:t>
      </w:r>
    </w:p>
    <w:p w14:paraId="27163756" w14:textId="77777777" w:rsidR="001C7B89" w:rsidRPr="004118BE" w:rsidRDefault="001C7B89" w:rsidP="001C7B89">
      <w:pPr>
        <w:spacing w:before="60" w:after="60"/>
        <w:ind w:left="426"/>
        <w:jc w:val="both"/>
        <w:rPr>
          <w:b/>
          <w:caps/>
          <w:sz w:val="24"/>
          <w:szCs w:val="24"/>
        </w:rPr>
      </w:pPr>
      <w:r w:rsidRPr="004118BE">
        <w:rPr>
          <w:b/>
          <w:caps/>
          <w:sz w:val="24"/>
          <w:szCs w:val="24"/>
        </w:rPr>
        <w:t>KEGIATAN Pendahuluan</w:t>
      </w:r>
    </w:p>
    <w:p w14:paraId="6C727CFC" w14:textId="77777777" w:rsidR="00006FBD" w:rsidRPr="00006FBD" w:rsidRDefault="00006FBD" w:rsidP="00006FBD">
      <w:pPr>
        <w:spacing w:before="100" w:beforeAutospacing="1" w:after="100" w:afterAutospacing="1"/>
        <w:rPr>
          <w:sz w:val="24"/>
          <w:szCs w:val="24"/>
        </w:rPr>
      </w:pPr>
      <w:r w:rsidRPr="00006FBD">
        <w:rPr>
          <w:rFonts w:hAnsi="Symbol"/>
          <w:sz w:val="24"/>
          <w:szCs w:val="24"/>
        </w:rPr>
        <w:t></w:t>
      </w:r>
      <w:r w:rsidRPr="00006FBD">
        <w:rPr>
          <w:sz w:val="24"/>
          <w:szCs w:val="24"/>
        </w:rPr>
        <w:t xml:space="preserve">  </w:t>
      </w:r>
      <w:r w:rsidRPr="00006FBD">
        <w:rPr>
          <w:b/>
          <w:bCs/>
          <w:sz w:val="24"/>
          <w:szCs w:val="24"/>
        </w:rPr>
        <w:t>Pembukaan yang Membangun Keterhubungan Emosional</w:t>
      </w:r>
    </w:p>
    <w:p w14:paraId="7F31CC13" w14:textId="77777777" w:rsidR="00006FBD" w:rsidRPr="00006FBD" w:rsidRDefault="00006FBD" w:rsidP="00006FBD">
      <w:pPr>
        <w:numPr>
          <w:ilvl w:val="0"/>
          <w:numId w:val="39"/>
        </w:numPr>
        <w:spacing w:before="100" w:beforeAutospacing="1" w:after="100" w:afterAutospacing="1"/>
        <w:rPr>
          <w:sz w:val="24"/>
          <w:szCs w:val="24"/>
        </w:rPr>
      </w:pPr>
      <w:r w:rsidRPr="00006FBD">
        <w:rPr>
          <w:sz w:val="24"/>
          <w:szCs w:val="24"/>
        </w:rPr>
        <w:t>Guru membuka pembelajaran dengan salam yang penuh kehangatan: "Selamat pagi, teman-teman! Apa kabar hari ini? Hari ini kita akan berbicara tentang impian besar dan rencana masa depan kita. Siap untuk belajar?"</w:t>
      </w:r>
    </w:p>
    <w:p w14:paraId="346EF0E9" w14:textId="77777777" w:rsidR="00006FBD" w:rsidRPr="00006FBD" w:rsidRDefault="00006FBD" w:rsidP="00006FBD">
      <w:pPr>
        <w:numPr>
          <w:ilvl w:val="0"/>
          <w:numId w:val="39"/>
        </w:numPr>
        <w:spacing w:before="100" w:beforeAutospacing="1" w:after="100" w:afterAutospacing="1"/>
        <w:rPr>
          <w:sz w:val="24"/>
          <w:szCs w:val="24"/>
        </w:rPr>
      </w:pPr>
      <w:r w:rsidRPr="00006FBD">
        <w:rPr>
          <w:sz w:val="24"/>
          <w:szCs w:val="24"/>
        </w:rPr>
        <w:t>Tujuannya adalah untuk menciptakan suasana yang nyaman, di mana siswa merasa diterima dan termotivasi untuk terlibat dalam pelajaran.</w:t>
      </w:r>
    </w:p>
    <w:p w14:paraId="1F1CE5CD" w14:textId="77777777" w:rsidR="00006FBD" w:rsidRPr="00006FBD" w:rsidRDefault="00006FBD" w:rsidP="00006FBD">
      <w:pPr>
        <w:spacing w:before="100" w:beforeAutospacing="1" w:after="100" w:afterAutospacing="1"/>
        <w:rPr>
          <w:sz w:val="24"/>
          <w:szCs w:val="24"/>
        </w:rPr>
      </w:pPr>
      <w:r w:rsidRPr="00006FBD">
        <w:rPr>
          <w:rFonts w:hAnsi="Symbol"/>
          <w:sz w:val="24"/>
          <w:szCs w:val="24"/>
        </w:rPr>
        <w:t></w:t>
      </w:r>
      <w:r w:rsidRPr="00006FBD">
        <w:rPr>
          <w:sz w:val="24"/>
          <w:szCs w:val="24"/>
        </w:rPr>
        <w:t xml:space="preserve">  </w:t>
      </w:r>
      <w:r w:rsidRPr="00006FBD">
        <w:rPr>
          <w:b/>
          <w:bCs/>
          <w:sz w:val="24"/>
          <w:szCs w:val="24"/>
        </w:rPr>
        <w:t>Pembiasaan yang Membangun Kedisiplinan dan Refleksi Diri</w:t>
      </w:r>
    </w:p>
    <w:p w14:paraId="32A8A411" w14:textId="77777777" w:rsidR="00006FBD" w:rsidRPr="00006FBD" w:rsidRDefault="00006FBD" w:rsidP="00006FBD">
      <w:pPr>
        <w:numPr>
          <w:ilvl w:val="0"/>
          <w:numId w:val="40"/>
        </w:numPr>
        <w:spacing w:before="100" w:beforeAutospacing="1" w:after="100" w:afterAutospacing="1"/>
        <w:rPr>
          <w:sz w:val="24"/>
          <w:szCs w:val="24"/>
        </w:rPr>
      </w:pPr>
      <w:r w:rsidRPr="00006FBD">
        <w:rPr>
          <w:b/>
          <w:bCs/>
          <w:sz w:val="24"/>
          <w:szCs w:val="24"/>
        </w:rPr>
        <w:t>Berdoa dengan Kesadaran</w:t>
      </w:r>
      <w:r w:rsidRPr="00006FBD">
        <w:rPr>
          <w:sz w:val="24"/>
          <w:szCs w:val="24"/>
        </w:rPr>
        <w:t>: Guru mengajak siswa berdoa dengan penuh kesadaran. Guru bisa memberikan kesempatan pada siswa untuk berdoa sesuai keyakinannya dan mengajarkan mereka untuk merenungkan tujuan mereka, seperti impian mereka menjadi seorang pilot.</w:t>
      </w:r>
    </w:p>
    <w:p w14:paraId="0AAAFBAB" w14:textId="77777777" w:rsidR="00006FBD" w:rsidRPr="00006FBD" w:rsidRDefault="00006FBD" w:rsidP="00006FBD">
      <w:pPr>
        <w:numPr>
          <w:ilvl w:val="0"/>
          <w:numId w:val="40"/>
        </w:numPr>
        <w:spacing w:before="100" w:beforeAutospacing="1" w:after="100" w:afterAutospacing="1"/>
        <w:rPr>
          <w:sz w:val="24"/>
          <w:szCs w:val="24"/>
        </w:rPr>
      </w:pPr>
      <w:r w:rsidRPr="00006FBD">
        <w:rPr>
          <w:b/>
          <w:bCs/>
          <w:sz w:val="24"/>
          <w:szCs w:val="24"/>
        </w:rPr>
        <w:t>Memeriksa Kehadiran dan Kedisiplinan</w:t>
      </w:r>
      <w:r w:rsidRPr="00006FBD">
        <w:rPr>
          <w:sz w:val="24"/>
          <w:szCs w:val="24"/>
        </w:rPr>
        <w:t>: Selain memeriksa kehadiran, guru juga memeriksa kerapihan dan kebersihan kelas untuk membiasakan siswa menjaga kedisiplinan. Guru memberikan apresiasi terhadap usaha siswa dalam menjaga kerapihan dan kebersihan sebagai bagian dari persiapan untuk meraih impian mereka.</w:t>
      </w:r>
    </w:p>
    <w:p w14:paraId="5C857A47" w14:textId="77777777" w:rsidR="00006FBD" w:rsidRPr="00006FBD" w:rsidRDefault="00006FBD" w:rsidP="00006FBD">
      <w:pPr>
        <w:spacing w:before="100" w:beforeAutospacing="1" w:after="100" w:afterAutospacing="1"/>
        <w:rPr>
          <w:sz w:val="24"/>
          <w:szCs w:val="24"/>
        </w:rPr>
      </w:pPr>
      <w:r w:rsidRPr="00006FBD">
        <w:rPr>
          <w:rFonts w:hAnsi="Symbol"/>
          <w:sz w:val="24"/>
          <w:szCs w:val="24"/>
        </w:rPr>
        <w:t></w:t>
      </w:r>
      <w:r w:rsidRPr="00006FBD">
        <w:rPr>
          <w:sz w:val="24"/>
          <w:szCs w:val="24"/>
        </w:rPr>
        <w:t xml:space="preserve">  </w:t>
      </w:r>
      <w:r w:rsidRPr="00006FBD">
        <w:rPr>
          <w:b/>
          <w:bCs/>
          <w:sz w:val="24"/>
          <w:szCs w:val="24"/>
        </w:rPr>
        <w:t>Motivasi dan Pertanyaan Pemantik yang Menginspirasi</w:t>
      </w:r>
    </w:p>
    <w:p w14:paraId="07B0E79D" w14:textId="77777777" w:rsidR="00006FBD" w:rsidRPr="00006FBD" w:rsidRDefault="00006FBD" w:rsidP="00006FBD">
      <w:pPr>
        <w:numPr>
          <w:ilvl w:val="0"/>
          <w:numId w:val="41"/>
        </w:numPr>
        <w:spacing w:before="100" w:beforeAutospacing="1" w:after="100" w:afterAutospacing="1"/>
        <w:rPr>
          <w:sz w:val="24"/>
          <w:szCs w:val="24"/>
        </w:rPr>
      </w:pPr>
      <w:r w:rsidRPr="00006FBD">
        <w:rPr>
          <w:b/>
          <w:bCs/>
          <w:sz w:val="24"/>
          <w:szCs w:val="24"/>
        </w:rPr>
        <w:t>Pertanyaan Pemantik yang Memotivasi</w:t>
      </w:r>
      <w:r w:rsidRPr="00006FBD">
        <w:rPr>
          <w:sz w:val="24"/>
          <w:szCs w:val="24"/>
        </w:rPr>
        <w:t>: Guru memberikan pertanyaan yang membuka imajinasi siswa tentang tema "I want to be a pilot," seperti:</w:t>
      </w:r>
    </w:p>
    <w:p w14:paraId="28B22224" w14:textId="77777777" w:rsidR="00006FBD" w:rsidRPr="00006FBD" w:rsidRDefault="00006FBD" w:rsidP="00006FBD">
      <w:pPr>
        <w:numPr>
          <w:ilvl w:val="1"/>
          <w:numId w:val="41"/>
        </w:numPr>
        <w:spacing w:before="100" w:beforeAutospacing="1" w:after="100" w:afterAutospacing="1"/>
        <w:rPr>
          <w:sz w:val="24"/>
          <w:szCs w:val="24"/>
        </w:rPr>
      </w:pPr>
      <w:r w:rsidRPr="00006FBD">
        <w:rPr>
          <w:sz w:val="24"/>
          <w:szCs w:val="24"/>
        </w:rPr>
        <w:lastRenderedPageBreak/>
        <w:t>"Siapa di sini yang pernah bermimpi menjadi seorang pilot? Apa yang membuat kalian tertarik dengan profesi ini?"</w:t>
      </w:r>
    </w:p>
    <w:p w14:paraId="54D48A15" w14:textId="77777777" w:rsidR="00006FBD" w:rsidRPr="00006FBD" w:rsidRDefault="00006FBD" w:rsidP="00006FBD">
      <w:pPr>
        <w:numPr>
          <w:ilvl w:val="1"/>
          <w:numId w:val="41"/>
        </w:numPr>
        <w:spacing w:before="100" w:beforeAutospacing="1" w:after="100" w:afterAutospacing="1"/>
        <w:rPr>
          <w:sz w:val="24"/>
          <w:szCs w:val="24"/>
        </w:rPr>
      </w:pPr>
      <w:r w:rsidRPr="00006FBD">
        <w:rPr>
          <w:sz w:val="24"/>
          <w:szCs w:val="24"/>
        </w:rPr>
        <w:t>"Apa yang kalian pikirkan tentang menjadi seorang pilot? Apa yang kalian ingin lakukan ketika sudah menjadi pilot?"</w:t>
      </w:r>
    </w:p>
    <w:p w14:paraId="78C21AA5" w14:textId="77777777" w:rsidR="00006FBD" w:rsidRPr="00006FBD" w:rsidRDefault="00006FBD" w:rsidP="00006FBD">
      <w:pPr>
        <w:numPr>
          <w:ilvl w:val="0"/>
          <w:numId w:val="41"/>
        </w:numPr>
        <w:spacing w:before="100" w:beforeAutospacing="1" w:after="100" w:afterAutospacing="1"/>
        <w:rPr>
          <w:sz w:val="24"/>
          <w:szCs w:val="24"/>
        </w:rPr>
      </w:pPr>
      <w:r w:rsidRPr="00006FBD">
        <w:rPr>
          <w:sz w:val="24"/>
          <w:szCs w:val="24"/>
        </w:rPr>
        <w:t>Dengan ini, siswa diajak untuk merenung dan berbagi pemikiran mereka, menghubungkan impian mereka dengan pembelajaran yang akan datang.</w:t>
      </w:r>
    </w:p>
    <w:p w14:paraId="49853609" w14:textId="77777777" w:rsidR="00006FBD" w:rsidRPr="00006FBD" w:rsidRDefault="00006FBD" w:rsidP="00006FBD">
      <w:pPr>
        <w:spacing w:before="100" w:beforeAutospacing="1" w:after="100" w:afterAutospacing="1"/>
        <w:rPr>
          <w:sz w:val="24"/>
          <w:szCs w:val="24"/>
        </w:rPr>
      </w:pPr>
      <w:r w:rsidRPr="00006FBD">
        <w:rPr>
          <w:rFonts w:hAnsi="Symbol"/>
          <w:sz w:val="24"/>
          <w:szCs w:val="24"/>
        </w:rPr>
        <w:t></w:t>
      </w:r>
      <w:r w:rsidRPr="00006FBD">
        <w:rPr>
          <w:sz w:val="24"/>
          <w:szCs w:val="24"/>
        </w:rPr>
        <w:t xml:space="preserve">  </w:t>
      </w:r>
      <w:r w:rsidRPr="00006FBD">
        <w:rPr>
          <w:b/>
          <w:bCs/>
          <w:sz w:val="24"/>
          <w:szCs w:val="24"/>
        </w:rPr>
        <w:t>Memotivasi untuk Mencapai Kompetensi dan Karakter Sesuai Profil Pelajar Pancasila</w:t>
      </w:r>
    </w:p>
    <w:p w14:paraId="1676C81F" w14:textId="77777777" w:rsidR="00006FBD" w:rsidRPr="00006FBD" w:rsidRDefault="00006FBD" w:rsidP="00006FBD">
      <w:pPr>
        <w:numPr>
          <w:ilvl w:val="0"/>
          <w:numId w:val="42"/>
        </w:numPr>
        <w:spacing w:before="100" w:beforeAutospacing="1" w:after="100" w:afterAutospacing="1"/>
        <w:rPr>
          <w:sz w:val="24"/>
          <w:szCs w:val="24"/>
        </w:rPr>
      </w:pPr>
      <w:r w:rsidRPr="00006FBD">
        <w:rPr>
          <w:b/>
          <w:bCs/>
          <w:sz w:val="24"/>
          <w:szCs w:val="24"/>
        </w:rPr>
        <w:t>Menghubungkan Pembelajaran dengan Profil Pelajar Pancasila</w:t>
      </w:r>
      <w:r w:rsidRPr="00006FBD">
        <w:rPr>
          <w:sz w:val="24"/>
          <w:szCs w:val="24"/>
        </w:rPr>
        <w:t xml:space="preserve">: Guru mengaitkan materi dengan karakter yang terkandung dalam </w:t>
      </w:r>
      <w:r w:rsidRPr="00006FBD">
        <w:rPr>
          <w:b/>
          <w:bCs/>
          <w:sz w:val="24"/>
          <w:szCs w:val="24"/>
        </w:rPr>
        <w:t>Profil Pelajar Pancasila</w:t>
      </w:r>
      <w:r w:rsidRPr="00006FBD">
        <w:rPr>
          <w:sz w:val="24"/>
          <w:szCs w:val="24"/>
        </w:rPr>
        <w:t>. Misalnya, "Untuk mencapai impian kalian menjadi seorang pilot, kalian perlu bertanggung jawab, bekerja keras, dan berpikir kritis. Kita akan belajar bagaimana merencanakan masa depan dan berbicara tentang impian kalian dalam bahasa Inggris."</w:t>
      </w:r>
    </w:p>
    <w:p w14:paraId="65E8005C" w14:textId="77777777" w:rsidR="00006FBD" w:rsidRPr="00006FBD" w:rsidRDefault="00006FBD" w:rsidP="00006FBD">
      <w:pPr>
        <w:numPr>
          <w:ilvl w:val="0"/>
          <w:numId w:val="42"/>
        </w:numPr>
        <w:spacing w:before="100" w:beforeAutospacing="1" w:after="100" w:afterAutospacing="1"/>
        <w:rPr>
          <w:sz w:val="24"/>
          <w:szCs w:val="24"/>
        </w:rPr>
      </w:pPr>
      <w:r w:rsidRPr="00006FBD">
        <w:rPr>
          <w:sz w:val="24"/>
          <w:szCs w:val="24"/>
        </w:rPr>
        <w:t>Guru juga menekankan nilai-nilai seperti kerjasama dan gotong royong dalam mencapai tujuan bersama, misalnya dalam kerja tim di sebuah pesawat atau perusahaan penerbangan.</w:t>
      </w:r>
    </w:p>
    <w:p w14:paraId="1062C4FB" w14:textId="77777777" w:rsidR="00006FBD" w:rsidRPr="00006FBD" w:rsidRDefault="00006FBD" w:rsidP="00006FBD">
      <w:pPr>
        <w:spacing w:before="100" w:beforeAutospacing="1" w:after="100" w:afterAutospacing="1"/>
        <w:rPr>
          <w:sz w:val="24"/>
          <w:szCs w:val="24"/>
        </w:rPr>
      </w:pPr>
      <w:r w:rsidRPr="00006FBD">
        <w:rPr>
          <w:rFonts w:hAnsi="Symbol"/>
          <w:sz w:val="24"/>
          <w:szCs w:val="24"/>
        </w:rPr>
        <w:t></w:t>
      </w:r>
      <w:r w:rsidRPr="00006FBD">
        <w:rPr>
          <w:sz w:val="24"/>
          <w:szCs w:val="24"/>
        </w:rPr>
        <w:t xml:space="preserve">  </w:t>
      </w:r>
      <w:r w:rsidRPr="00006FBD">
        <w:rPr>
          <w:b/>
          <w:bCs/>
          <w:sz w:val="24"/>
          <w:szCs w:val="24"/>
        </w:rPr>
        <w:t>Asesmen Awal yang Mengaitkan Pembelajaran dengan Pengalaman Siswa</w:t>
      </w:r>
    </w:p>
    <w:p w14:paraId="382B98D1" w14:textId="77777777" w:rsidR="00006FBD" w:rsidRPr="00006FBD" w:rsidRDefault="00006FBD" w:rsidP="00006FBD">
      <w:pPr>
        <w:numPr>
          <w:ilvl w:val="0"/>
          <w:numId w:val="43"/>
        </w:numPr>
        <w:spacing w:before="100" w:beforeAutospacing="1" w:after="100" w:afterAutospacing="1"/>
        <w:rPr>
          <w:sz w:val="24"/>
          <w:szCs w:val="24"/>
        </w:rPr>
      </w:pPr>
      <w:r w:rsidRPr="00006FBD">
        <w:rPr>
          <w:b/>
          <w:bCs/>
          <w:sz w:val="24"/>
          <w:szCs w:val="24"/>
        </w:rPr>
        <w:t>Pertanyaan Asesmen yang Mengaitkan Kehidupan Sehari-hari</w:t>
      </w:r>
      <w:r w:rsidRPr="00006FBD">
        <w:rPr>
          <w:sz w:val="24"/>
          <w:szCs w:val="24"/>
        </w:rPr>
        <w:t>: Guru bertanya kepada siswa, "What do you think it would be like to be a pilot? What kind of things do you need to do to become a pilot?"</w:t>
      </w:r>
    </w:p>
    <w:p w14:paraId="7B925646" w14:textId="77777777" w:rsidR="00006FBD" w:rsidRPr="00006FBD" w:rsidRDefault="00006FBD" w:rsidP="00006FBD">
      <w:pPr>
        <w:numPr>
          <w:ilvl w:val="0"/>
          <w:numId w:val="43"/>
        </w:numPr>
        <w:spacing w:before="100" w:beforeAutospacing="1" w:after="100" w:afterAutospacing="1"/>
        <w:rPr>
          <w:sz w:val="24"/>
          <w:szCs w:val="24"/>
        </w:rPr>
      </w:pPr>
      <w:r w:rsidRPr="00006FBD">
        <w:rPr>
          <w:sz w:val="24"/>
          <w:szCs w:val="24"/>
        </w:rPr>
        <w:t>Siswa diberi kesempatan untuk berbagi prediksi atau harapan mereka tentang masa depan dan bagaimana mereka membayangkan perjalanan menuju profesi tersebut. Guru mencatat ide-ide ini dan menggunakannya untuk menyusun pembelajaran yang relevan dan menyentuh pengalaman siswa.</w:t>
      </w:r>
    </w:p>
    <w:p w14:paraId="3804BF28" w14:textId="77777777" w:rsidR="00006FBD" w:rsidRPr="00006FBD" w:rsidRDefault="00006FBD" w:rsidP="00006FBD">
      <w:pPr>
        <w:spacing w:before="100" w:beforeAutospacing="1" w:after="100" w:afterAutospacing="1"/>
        <w:rPr>
          <w:sz w:val="24"/>
          <w:szCs w:val="24"/>
        </w:rPr>
      </w:pPr>
      <w:r w:rsidRPr="00006FBD">
        <w:rPr>
          <w:rFonts w:hAnsi="Symbol"/>
          <w:sz w:val="24"/>
          <w:szCs w:val="24"/>
        </w:rPr>
        <w:t></w:t>
      </w:r>
      <w:r w:rsidRPr="00006FBD">
        <w:rPr>
          <w:sz w:val="24"/>
          <w:szCs w:val="24"/>
        </w:rPr>
        <w:t xml:space="preserve">  </w:t>
      </w:r>
      <w:r w:rsidRPr="00006FBD">
        <w:rPr>
          <w:b/>
          <w:bCs/>
          <w:sz w:val="24"/>
          <w:szCs w:val="24"/>
        </w:rPr>
        <w:t>Mengaitkan Pembelajaran dengan Kehidupan Nyata dan Refleksi Pribadi</w:t>
      </w:r>
    </w:p>
    <w:p w14:paraId="29262199" w14:textId="77777777" w:rsidR="00006FBD" w:rsidRPr="00006FBD" w:rsidRDefault="00006FBD" w:rsidP="00006FBD">
      <w:pPr>
        <w:numPr>
          <w:ilvl w:val="0"/>
          <w:numId w:val="44"/>
        </w:numPr>
        <w:spacing w:before="100" w:beforeAutospacing="1" w:after="100" w:afterAutospacing="1"/>
        <w:rPr>
          <w:sz w:val="24"/>
          <w:szCs w:val="24"/>
        </w:rPr>
      </w:pPr>
      <w:r w:rsidRPr="00006FBD">
        <w:rPr>
          <w:b/>
          <w:bCs/>
          <w:sz w:val="24"/>
          <w:szCs w:val="24"/>
        </w:rPr>
        <w:t>Keterkaitan dengan Kehidupan Nyata</w:t>
      </w:r>
      <w:r w:rsidRPr="00006FBD">
        <w:rPr>
          <w:sz w:val="24"/>
          <w:szCs w:val="24"/>
        </w:rPr>
        <w:t>: Guru menjelaskan bagaimana belajar bahasa Inggris akan membantu siswa mewujudkan impian mereka, terutama dalam profesi internasional seperti pilot. Misalnya, "Untuk menjadi seorang pilot, kalian perlu berbicara dengan banyak orang dari negara berbeda, dan bahasa Inggris akan sangat membantu. Hari ini, kita akan belajar bagaimana mengungkapkan impian kita dengan percaya diri dalam bahasa Inggris."</w:t>
      </w:r>
    </w:p>
    <w:p w14:paraId="36E3A9AC" w14:textId="77777777" w:rsidR="00006FBD" w:rsidRPr="00006FBD" w:rsidRDefault="00006FBD" w:rsidP="00006FBD">
      <w:pPr>
        <w:numPr>
          <w:ilvl w:val="0"/>
          <w:numId w:val="44"/>
        </w:numPr>
        <w:spacing w:before="100" w:beforeAutospacing="1" w:after="100" w:afterAutospacing="1"/>
        <w:rPr>
          <w:sz w:val="24"/>
          <w:szCs w:val="24"/>
        </w:rPr>
      </w:pPr>
      <w:r w:rsidRPr="00006FBD">
        <w:rPr>
          <w:sz w:val="24"/>
          <w:szCs w:val="24"/>
        </w:rPr>
        <w:t>Guru mengajak siswa untuk berbagi pengalaman mereka tentang apa yang mereka ketahui mengenai dunia penerbangan dan mengapa mereka tertarik untuk belajar lebih banyak tentang profesi ini.</w:t>
      </w:r>
    </w:p>
    <w:p w14:paraId="56F10313" w14:textId="77777777" w:rsidR="00006FBD" w:rsidRPr="00006FBD" w:rsidRDefault="00006FBD" w:rsidP="00006FBD">
      <w:pPr>
        <w:spacing w:before="100" w:beforeAutospacing="1" w:after="100" w:afterAutospacing="1"/>
        <w:rPr>
          <w:sz w:val="24"/>
          <w:szCs w:val="24"/>
        </w:rPr>
      </w:pPr>
      <w:r w:rsidRPr="00006FBD">
        <w:rPr>
          <w:rFonts w:hAnsi="Symbol"/>
          <w:sz w:val="24"/>
          <w:szCs w:val="24"/>
        </w:rPr>
        <w:t></w:t>
      </w:r>
      <w:r w:rsidRPr="00006FBD">
        <w:rPr>
          <w:sz w:val="24"/>
          <w:szCs w:val="24"/>
        </w:rPr>
        <w:t xml:space="preserve">  </w:t>
      </w:r>
      <w:r w:rsidRPr="00006FBD">
        <w:rPr>
          <w:b/>
          <w:bCs/>
          <w:sz w:val="24"/>
          <w:szCs w:val="24"/>
        </w:rPr>
        <w:t>Ice Breaking yang Menghubungkan dengan Tema</w:t>
      </w:r>
    </w:p>
    <w:p w14:paraId="770FD6B3" w14:textId="77777777" w:rsidR="00006FBD" w:rsidRPr="00006FBD" w:rsidRDefault="00006FBD" w:rsidP="00006FBD">
      <w:pPr>
        <w:numPr>
          <w:ilvl w:val="0"/>
          <w:numId w:val="45"/>
        </w:numPr>
        <w:spacing w:before="100" w:beforeAutospacing="1" w:after="100" w:afterAutospacing="1"/>
        <w:rPr>
          <w:sz w:val="24"/>
          <w:szCs w:val="24"/>
        </w:rPr>
      </w:pPr>
      <w:r w:rsidRPr="00006FBD">
        <w:rPr>
          <w:b/>
          <w:bCs/>
          <w:sz w:val="24"/>
          <w:szCs w:val="24"/>
        </w:rPr>
        <w:t>Aktivitas Ice Breaking yang Menyenangkan</w:t>
      </w:r>
      <w:r w:rsidRPr="00006FBD">
        <w:rPr>
          <w:sz w:val="24"/>
          <w:szCs w:val="24"/>
        </w:rPr>
        <w:t>: Guru melakukan ice breaking dengan aktivitas yang menyenangkan dan menghubungkan tema pembelajaran dengan permainan atau diskusi ringan, seperti "Pilot Quiz" atau "Future Professions," di mana siswa akan memprediksi pekerjaan impian mereka di masa depan. Aktivitas ini memberi mereka kesempatan untuk berbicara tentang harapan mereka, serta mempersiapkan mereka untuk berbicara tentang impian tersebut dalam bahasa Inggris.</w:t>
      </w:r>
    </w:p>
    <w:p w14:paraId="35AC9953" w14:textId="77777777" w:rsidR="00006FBD" w:rsidRPr="00006FBD" w:rsidRDefault="00006FBD" w:rsidP="00006FBD">
      <w:pPr>
        <w:spacing w:before="100" w:beforeAutospacing="1" w:after="100" w:afterAutospacing="1"/>
        <w:rPr>
          <w:sz w:val="24"/>
          <w:szCs w:val="24"/>
        </w:rPr>
      </w:pPr>
      <w:r w:rsidRPr="00006FBD">
        <w:rPr>
          <w:rFonts w:hAnsi="Symbol"/>
          <w:sz w:val="24"/>
          <w:szCs w:val="24"/>
        </w:rPr>
        <w:t></w:t>
      </w:r>
      <w:r w:rsidRPr="00006FBD">
        <w:rPr>
          <w:sz w:val="24"/>
          <w:szCs w:val="24"/>
        </w:rPr>
        <w:t xml:space="preserve">  </w:t>
      </w:r>
      <w:r w:rsidRPr="00006FBD">
        <w:rPr>
          <w:b/>
          <w:bCs/>
          <w:sz w:val="24"/>
          <w:szCs w:val="24"/>
        </w:rPr>
        <w:t>Menyampaikan Tujuan Pembelajaran yang Bermakna</w:t>
      </w:r>
    </w:p>
    <w:p w14:paraId="3982C837" w14:textId="77777777" w:rsidR="00006FBD" w:rsidRPr="00006FBD" w:rsidRDefault="00006FBD" w:rsidP="00006FBD">
      <w:pPr>
        <w:numPr>
          <w:ilvl w:val="0"/>
          <w:numId w:val="46"/>
        </w:numPr>
        <w:spacing w:before="100" w:beforeAutospacing="1" w:after="100" w:afterAutospacing="1"/>
        <w:rPr>
          <w:sz w:val="24"/>
          <w:szCs w:val="24"/>
        </w:rPr>
      </w:pPr>
      <w:r w:rsidRPr="00006FBD">
        <w:rPr>
          <w:b/>
          <w:bCs/>
          <w:sz w:val="24"/>
          <w:szCs w:val="24"/>
        </w:rPr>
        <w:lastRenderedPageBreak/>
        <w:t>Tujuan Pembelajaran yang Menginspirasi</w:t>
      </w:r>
      <w:r w:rsidRPr="00006FBD">
        <w:rPr>
          <w:sz w:val="24"/>
          <w:szCs w:val="24"/>
        </w:rPr>
        <w:t>: Guru menyampaikan tujuan pembelajaran dengan cara yang relevan dan menginspirasi, seperti "Hari ini kita akan belajar bagaimana mengungkapkan impian kita, seperti 'I want to be a pilot,' dalam bahasa Inggris. Ini tidak hanya akan membantu kalian berbicara tentang diri kalian, tetapi juga memberi kalian alat untuk berkomunikasi di masa depan ketika kalian sudah lebih dekat dengan impian kalian."</w:t>
      </w:r>
    </w:p>
    <w:p w14:paraId="6947AF42" w14:textId="77777777" w:rsidR="00006FBD" w:rsidRPr="00006FBD" w:rsidRDefault="00006FBD" w:rsidP="00006FBD">
      <w:pPr>
        <w:numPr>
          <w:ilvl w:val="0"/>
          <w:numId w:val="46"/>
        </w:numPr>
        <w:spacing w:before="100" w:beforeAutospacing="1" w:after="100" w:afterAutospacing="1"/>
        <w:rPr>
          <w:sz w:val="24"/>
          <w:szCs w:val="24"/>
        </w:rPr>
      </w:pPr>
      <w:r w:rsidRPr="00006FBD">
        <w:rPr>
          <w:sz w:val="24"/>
          <w:szCs w:val="24"/>
        </w:rPr>
        <w:t>Guru memberikan gambaran yang jelas tentang manfaat pembelajaran ini dalam kehidupan sehari-hari, seperti membantu siswa mempersiapkan diri untuk berbicara tentang masa depan mereka dalam berbagai situasi, baik dalam percakapan dengan teman, keluarga, maupun dalam wawancara kerja atau studi lanjut.</w:t>
      </w:r>
    </w:p>
    <w:p w14:paraId="3E317958" w14:textId="77777777" w:rsidR="00B72F70" w:rsidRPr="004118BE" w:rsidRDefault="00B72F70" w:rsidP="001C7B89">
      <w:pPr>
        <w:spacing w:before="60" w:after="60"/>
        <w:ind w:left="426"/>
        <w:jc w:val="both"/>
        <w:rPr>
          <w:b/>
          <w:caps/>
          <w:sz w:val="24"/>
          <w:szCs w:val="24"/>
        </w:rPr>
      </w:pPr>
    </w:p>
    <w:p w14:paraId="0B08EF9A" w14:textId="77777777" w:rsidR="00CA41DA" w:rsidRDefault="00CA41DA" w:rsidP="00CA41DA">
      <w:pPr>
        <w:spacing w:before="60" w:after="60"/>
        <w:ind w:left="426"/>
        <w:jc w:val="both"/>
        <w:rPr>
          <w:b/>
          <w:caps/>
          <w:sz w:val="24"/>
          <w:szCs w:val="24"/>
        </w:rPr>
      </w:pPr>
      <w:r>
        <w:rPr>
          <w:b/>
          <w:caps/>
          <w:sz w:val="24"/>
          <w:szCs w:val="24"/>
        </w:rPr>
        <w:t>Kegiatan Inti</w:t>
      </w:r>
    </w:p>
    <w:p w14:paraId="70DC971F" w14:textId="77777777" w:rsidR="00AB3D57" w:rsidRPr="00CA41DA" w:rsidRDefault="00CA41DA" w:rsidP="00CA41DA">
      <w:pPr>
        <w:spacing w:before="60" w:after="60"/>
        <w:ind w:left="426"/>
        <w:jc w:val="both"/>
        <w:rPr>
          <w:b/>
          <w:caps/>
          <w:sz w:val="24"/>
          <w:szCs w:val="24"/>
        </w:rPr>
      </w:pPr>
      <w:r>
        <w:rPr>
          <w:sz w:val="24"/>
        </w:rPr>
        <w:t xml:space="preserve"> </w:t>
      </w:r>
      <w:r w:rsidR="00D20915">
        <w:rPr>
          <w:b/>
          <w:sz w:val="24"/>
        </w:rPr>
        <w:t>Look and say</w:t>
      </w:r>
    </w:p>
    <w:p w14:paraId="599E7898" w14:textId="77777777" w:rsidR="00C268F0" w:rsidRPr="00C268F0" w:rsidRDefault="00C268F0" w:rsidP="00C268F0">
      <w:pPr>
        <w:pStyle w:val="ListParagraph"/>
        <w:numPr>
          <w:ilvl w:val="0"/>
          <w:numId w:val="19"/>
        </w:numPr>
        <w:spacing w:before="60" w:after="60"/>
        <w:ind w:left="709" w:hanging="283"/>
        <w:jc w:val="both"/>
        <w:rPr>
          <w:rFonts w:eastAsia="Bookman Old Style"/>
          <w:sz w:val="24"/>
          <w:szCs w:val="24"/>
        </w:rPr>
      </w:pPr>
      <w:r w:rsidRPr="00C268F0">
        <w:rPr>
          <w:rFonts w:eastAsia="Bookman Old Style"/>
          <w:sz w:val="24"/>
          <w:szCs w:val="24"/>
        </w:rPr>
        <w:t>Guru mengawali pembelajaran dengan kuis. Guru memberikan</w:t>
      </w:r>
      <w:r>
        <w:rPr>
          <w:rFonts w:eastAsia="Bookman Old Style"/>
          <w:sz w:val="24"/>
          <w:szCs w:val="24"/>
        </w:rPr>
        <w:t xml:space="preserve"> </w:t>
      </w:r>
      <w:r w:rsidRPr="00C268F0">
        <w:rPr>
          <w:rFonts w:eastAsia="Bookman Old Style"/>
          <w:sz w:val="24"/>
          <w:szCs w:val="24"/>
        </w:rPr>
        <w:t>beberapa petunjuk, peserta didik menebak profesi yang tepat.</w:t>
      </w:r>
      <w:r>
        <w:rPr>
          <w:rFonts w:eastAsia="Bookman Old Style"/>
          <w:sz w:val="24"/>
          <w:szCs w:val="24"/>
        </w:rPr>
        <w:t xml:space="preserve"> </w:t>
      </w:r>
      <w:r w:rsidRPr="00C268F0">
        <w:rPr>
          <w:rFonts w:eastAsia="Bookman Old Style"/>
          <w:sz w:val="24"/>
          <w:szCs w:val="24"/>
        </w:rPr>
        <w:t>Guru menunjukkan gambar setelah ada yang menjawab dengan</w:t>
      </w:r>
      <w:r>
        <w:rPr>
          <w:rFonts w:eastAsia="Bookman Old Style"/>
          <w:sz w:val="24"/>
          <w:szCs w:val="24"/>
        </w:rPr>
        <w:t xml:space="preserve"> </w:t>
      </w:r>
      <w:r w:rsidRPr="00C268F0">
        <w:rPr>
          <w:rFonts w:eastAsia="Bookman Old Style"/>
          <w:sz w:val="24"/>
          <w:szCs w:val="24"/>
        </w:rPr>
        <w:t>benar. Contoh instruksi: “I have a picture. Try to guess who is in the picture.</w:t>
      </w:r>
    </w:p>
    <w:p w14:paraId="2F8554A2" w14:textId="77777777" w:rsidR="00C268F0" w:rsidRPr="00C268F0" w:rsidRDefault="00C268F0" w:rsidP="00C268F0">
      <w:pPr>
        <w:spacing w:before="60" w:after="60"/>
        <w:ind w:left="786"/>
        <w:jc w:val="both"/>
        <w:rPr>
          <w:rFonts w:eastAsia="Bookman Old Style"/>
          <w:sz w:val="24"/>
          <w:szCs w:val="24"/>
        </w:rPr>
      </w:pPr>
      <w:r w:rsidRPr="00C268F0">
        <w:rPr>
          <w:rFonts w:eastAsia="Bookman Old Style"/>
          <w:sz w:val="24"/>
          <w:szCs w:val="24"/>
        </w:rPr>
        <w:t>Here are some clues. He wears a uniform and a hat. He flies big planes.</w:t>
      </w:r>
    </w:p>
    <w:p w14:paraId="290C9688" w14:textId="77777777" w:rsidR="00C268F0" w:rsidRPr="00C268F0" w:rsidRDefault="00C268F0" w:rsidP="00C268F0">
      <w:pPr>
        <w:spacing w:before="60" w:after="60"/>
        <w:ind w:left="786"/>
        <w:jc w:val="both"/>
        <w:rPr>
          <w:rFonts w:eastAsia="Bookman Old Style"/>
          <w:sz w:val="24"/>
          <w:szCs w:val="24"/>
        </w:rPr>
      </w:pPr>
      <w:r w:rsidRPr="00C268F0">
        <w:rPr>
          <w:rFonts w:eastAsia="Bookman Old Style"/>
          <w:sz w:val="24"/>
          <w:szCs w:val="24"/>
        </w:rPr>
        <w:t>What does he do?”</w:t>
      </w:r>
    </w:p>
    <w:p w14:paraId="62F7A46A" w14:textId="77777777" w:rsidR="00C268F0" w:rsidRPr="00C268F0" w:rsidRDefault="00C268F0" w:rsidP="00C268F0">
      <w:pPr>
        <w:spacing w:before="60" w:after="60"/>
        <w:ind w:left="786"/>
        <w:jc w:val="both"/>
        <w:rPr>
          <w:rFonts w:eastAsia="Bookman Old Style"/>
          <w:sz w:val="24"/>
          <w:szCs w:val="24"/>
        </w:rPr>
      </w:pPr>
      <w:r w:rsidRPr="00C268F0">
        <w:rPr>
          <w:rFonts w:eastAsia="Bookman Old Style"/>
          <w:sz w:val="24"/>
          <w:szCs w:val="24"/>
        </w:rPr>
        <w:t xml:space="preserve"> Clues “he wears uniform and a hat. He flies the big plane. Who is he?</w:t>
      </w:r>
    </w:p>
    <w:p w14:paraId="516B5B83" w14:textId="77777777" w:rsidR="00C268F0" w:rsidRPr="00C268F0" w:rsidRDefault="00C268F0" w:rsidP="00C268F0">
      <w:pPr>
        <w:pStyle w:val="ListParagraph"/>
        <w:numPr>
          <w:ilvl w:val="0"/>
          <w:numId w:val="19"/>
        </w:numPr>
        <w:spacing w:before="60" w:after="60"/>
        <w:ind w:left="709" w:hanging="283"/>
        <w:jc w:val="both"/>
        <w:rPr>
          <w:rFonts w:eastAsia="Bookman Old Style"/>
          <w:sz w:val="24"/>
          <w:szCs w:val="24"/>
        </w:rPr>
      </w:pPr>
      <w:r w:rsidRPr="00C268F0">
        <w:rPr>
          <w:rFonts w:eastAsia="Bookman Old Style"/>
          <w:sz w:val="24"/>
          <w:szCs w:val="24"/>
        </w:rPr>
        <w:t>Guru bertanya jawab dengan peserta didik tentang cita-cita</w:t>
      </w:r>
      <w:r>
        <w:rPr>
          <w:rFonts w:eastAsia="Bookman Old Style"/>
          <w:sz w:val="24"/>
          <w:szCs w:val="24"/>
        </w:rPr>
        <w:t xml:space="preserve"> </w:t>
      </w:r>
      <w:r w:rsidRPr="00C268F0">
        <w:rPr>
          <w:rFonts w:eastAsia="Bookman Old Style"/>
          <w:sz w:val="24"/>
          <w:szCs w:val="24"/>
        </w:rPr>
        <w:t>mereka.</w:t>
      </w:r>
    </w:p>
    <w:p w14:paraId="1EA284BD" w14:textId="77777777" w:rsidR="00C268F0" w:rsidRPr="00C268F0" w:rsidRDefault="00C268F0" w:rsidP="00C268F0">
      <w:pPr>
        <w:spacing w:before="60" w:after="60"/>
        <w:ind w:left="786"/>
        <w:jc w:val="both"/>
        <w:rPr>
          <w:rFonts w:eastAsia="Bookman Old Style"/>
          <w:sz w:val="24"/>
          <w:szCs w:val="24"/>
        </w:rPr>
      </w:pPr>
      <w:r w:rsidRPr="00C268F0">
        <w:rPr>
          <w:rFonts w:eastAsia="Bookman Old Style"/>
          <w:sz w:val="24"/>
          <w:szCs w:val="24"/>
        </w:rPr>
        <w:t xml:space="preserve"> Contoh:</w:t>
      </w:r>
    </w:p>
    <w:p w14:paraId="5BCAF976" w14:textId="77777777" w:rsidR="00C268F0" w:rsidRPr="00C268F0" w:rsidRDefault="00C268F0" w:rsidP="00C268F0">
      <w:pPr>
        <w:spacing w:before="60" w:after="60"/>
        <w:ind w:left="786"/>
        <w:jc w:val="both"/>
        <w:rPr>
          <w:rFonts w:eastAsia="Bookman Old Style"/>
          <w:sz w:val="24"/>
          <w:szCs w:val="24"/>
        </w:rPr>
      </w:pPr>
      <w:r w:rsidRPr="00C268F0">
        <w:rPr>
          <w:rFonts w:eastAsia="Bookman Old Style"/>
          <w:sz w:val="24"/>
          <w:szCs w:val="24"/>
        </w:rPr>
        <w:t xml:space="preserve"> Guru: “What do you wnat to be when you grow up?”</w:t>
      </w:r>
    </w:p>
    <w:p w14:paraId="14D1038E" w14:textId="77777777" w:rsidR="00C268F0" w:rsidRPr="00C268F0" w:rsidRDefault="00C268F0" w:rsidP="00C268F0">
      <w:pPr>
        <w:spacing w:before="60" w:after="60"/>
        <w:ind w:left="786"/>
        <w:jc w:val="both"/>
        <w:rPr>
          <w:rFonts w:eastAsia="Bookman Old Style"/>
          <w:sz w:val="24"/>
          <w:szCs w:val="24"/>
        </w:rPr>
      </w:pPr>
      <w:r w:rsidRPr="00C268F0">
        <w:rPr>
          <w:rFonts w:eastAsia="Bookman Old Style"/>
          <w:sz w:val="24"/>
          <w:szCs w:val="24"/>
        </w:rPr>
        <w:t xml:space="preserve"> Peserta didik: “I want to be a….”</w:t>
      </w:r>
    </w:p>
    <w:p w14:paraId="31821057" w14:textId="77777777" w:rsidR="00C268F0" w:rsidRPr="00C268F0" w:rsidRDefault="00C268F0" w:rsidP="00C268F0">
      <w:pPr>
        <w:pStyle w:val="ListParagraph"/>
        <w:numPr>
          <w:ilvl w:val="0"/>
          <w:numId w:val="19"/>
        </w:numPr>
        <w:spacing w:before="60" w:after="60"/>
        <w:ind w:left="851" w:hanging="425"/>
        <w:jc w:val="both"/>
        <w:rPr>
          <w:rFonts w:eastAsia="Bookman Old Style"/>
          <w:sz w:val="24"/>
          <w:szCs w:val="24"/>
        </w:rPr>
      </w:pPr>
      <w:r w:rsidRPr="00C268F0">
        <w:rPr>
          <w:rFonts w:eastAsia="Bookman Old Style"/>
          <w:sz w:val="24"/>
          <w:szCs w:val="24"/>
        </w:rPr>
        <w:t>Guru meminta peserta didik melafalkan kata yang menunjukkan</w:t>
      </w:r>
      <w:r>
        <w:rPr>
          <w:rFonts w:eastAsia="Bookman Old Style"/>
          <w:sz w:val="24"/>
          <w:szCs w:val="24"/>
        </w:rPr>
        <w:t xml:space="preserve"> </w:t>
      </w:r>
      <w:r w:rsidRPr="00C268F0">
        <w:rPr>
          <w:rFonts w:eastAsia="Bookman Old Style"/>
          <w:sz w:val="24"/>
          <w:szCs w:val="24"/>
        </w:rPr>
        <w:t>profesi pada halaman 98-99 bergantian.</w:t>
      </w:r>
      <w:r>
        <w:rPr>
          <w:rFonts w:eastAsia="Bookman Old Style"/>
          <w:sz w:val="24"/>
          <w:szCs w:val="24"/>
        </w:rPr>
        <w:t xml:space="preserve"> </w:t>
      </w:r>
      <w:r w:rsidRPr="00C268F0">
        <w:rPr>
          <w:rFonts w:eastAsia="Bookman Old Style"/>
          <w:sz w:val="24"/>
          <w:szCs w:val="24"/>
        </w:rPr>
        <w:t>Contoh instruksi: “Budi, read the first word, please.” (Titik ditulis</w:t>
      </w:r>
      <w:r>
        <w:rPr>
          <w:rFonts w:eastAsia="Bookman Old Style"/>
          <w:sz w:val="24"/>
          <w:szCs w:val="24"/>
        </w:rPr>
        <w:t xml:space="preserve"> </w:t>
      </w:r>
      <w:r w:rsidRPr="00C268F0">
        <w:rPr>
          <w:rFonts w:eastAsia="Bookman Old Style"/>
          <w:sz w:val="24"/>
          <w:szCs w:val="24"/>
        </w:rPr>
        <w:t>sebelum tanda kutip.”</w:t>
      </w:r>
    </w:p>
    <w:p w14:paraId="65B9A475" w14:textId="77777777" w:rsidR="007300DF" w:rsidRPr="007300DF" w:rsidRDefault="00484B2E" w:rsidP="007300DF">
      <w:pPr>
        <w:spacing w:before="60" w:after="60"/>
        <w:jc w:val="both"/>
        <w:rPr>
          <w:rFonts w:eastAsia="Bookman Old Style"/>
          <w:sz w:val="24"/>
          <w:szCs w:val="24"/>
        </w:rPr>
      </w:pPr>
      <w:r w:rsidRPr="00484B2E">
        <w:rPr>
          <w:rFonts w:eastAsia="Bookman Old Style"/>
          <w:sz w:val="24"/>
          <w:szCs w:val="24"/>
        </w:rPr>
        <w:t xml:space="preserve">  </w:t>
      </w:r>
    </w:p>
    <w:p w14:paraId="1DE707F4" w14:textId="77777777" w:rsidR="008B721B" w:rsidRPr="006021AA" w:rsidRDefault="00C268F0" w:rsidP="008B721B">
      <w:pPr>
        <w:spacing w:before="60" w:after="60"/>
        <w:ind w:left="426"/>
        <w:jc w:val="both"/>
        <w:rPr>
          <w:rFonts w:eastAsia="Bookman Old Style"/>
          <w:b/>
          <w:bCs/>
          <w:sz w:val="24"/>
          <w:szCs w:val="24"/>
        </w:rPr>
      </w:pPr>
      <w:r>
        <w:rPr>
          <w:rFonts w:eastAsia="Bookman Old Style"/>
          <w:b/>
          <w:bCs/>
          <w:sz w:val="24"/>
          <w:szCs w:val="24"/>
        </w:rPr>
        <w:t>Point and Say</w:t>
      </w:r>
    </w:p>
    <w:p w14:paraId="4328E140" w14:textId="77777777" w:rsidR="00D1053A" w:rsidRDefault="00C268F0" w:rsidP="00D1053A">
      <w:pPr>
        <w:pStyle w:val="ListParagraph"/>
        <w:numPr>
          <w:ilvl w:val="0"/>
          <w:numId w:val="21"/>
        </w:numPr>
        <w:spacing w:before="60" w:after="60"/>
        <w:ind w:left="709" w:hanging="283"/>
        <w:jc w:val="both"/>
        <w:rPr>
          <w:rFonts w:eastAsia="Bookman Old Style"/>
          <w:bCs/>
          <w:sz w:val="24"/>
          <w:szCs w:val="24"/>
        </w:rPr>
      </w:pPr>
      <w:r w:rsidRPr="00D1053A">
        <w:rPr>
          <w:rFonts w:eastAsia="Bookman Old Style"/>
          <w:bCs/>
          <w:sz w:val="24"/>
          <w:szCs w:val="24"/>
        </w:rPr>
        <w:t>Guru meminta peserta didik menunjukkan gambar sesuai instruksi</w:t>
      </w:r>
      <w:r w:rsidR="00D1053A">
        <w:rPr>
          <w:rFonts w:eastAsia="Bookman Old Style"/>
          <w:bCs/>
          <w:sz w:val="24"/>
          <w:szCs w:val="24"/>
        </w:rPr>
        <w:t xml:space="preserve"> </w:t>
      </w:r>
      <w:r w:rsidRPr="00D1053A">
        <w:rPr>
          <w:rFonts w:eastAsia="Bookman Old Style"/>
          <w:bCs/>
          <w:sz w:val="24"/>
          <w:szCs w:val="24"/>
        </w:rPr>
        <w:t xml:space="preserve">pada halaman 100. </w:t>
      </w:r>
      <w:r w:rsidR="00D1053A">
        <w:rPr>
          <w:rFonts w:eastAsia="Bookman Old Style"/>
          <w:bCs/>
          <w:sz w:val="24"/>
          <w:szCs w:val="24"/>
        </w:rPr>
        <w:t xml:space="preserve"> </w:t>
      </w:r>
      <w:r w:rsidRPr="00D1053A">
        <w:rPr>
          <w:rFonts w:eastAsia="Bookman Old Style"/>
          <w:bCs/>
          <w:sz w:val="24"/>
          <w:szCs w:val="24"/>
        </w:rPr>
        <w:t>Contoh pertanyaan: “What’s the job in the first picture?”</w:t>
      </w:r>
    </w:p>
    <w:p w14:paraId="12562447" w14:textId="77777777" w:rsidR="00B72F70" w:rsidRDefault="00C268F0" w:rsidP="00D1053A">
      <w:pPr>
        <w:pStyle w:val="ListParagraph"/>
        <w:numPr>
          <w:ilvl w:val="0"/>
          <w:numId w:val="21"/>
        </w:numPr>
        <w:spacing w:before="60" w:after="60"/>
        <w:ind w:left="709" w:hanging="283"/>
        <w:jc w:val="both"/>
        <w:rPr>
          <w:rFonts w:eastAsia="Bookman Old Style"/>
          <w:bCs/>
          <w:sz w:val="24"/>
          <w:szCs w:val="24"/>
        </w:rPr>
      </w:pPr>
      <w:r w:rsidRPr="00D1053A">
        <w:rPr>
          <w:rFonts w:eastAsia="Bookman Old Style"/>
          <w:bCs/>
          <w:sz w:val="24"/>
          <w:szCs w:val="24"/>
        </w:rPr>
        <w:t>Guru meminta peserta didik menunjuk gambar pada buku siswa</w:t>
      </w:r>
      <w:r w:rsidR="00D1053A">
        <w:rPr>
          <w:rFonts w:eastAsia="Bookman Old Style"/>
          <w:bCs/>
          <w:sz w:val="24"/>
          <w:szCs w:val="24"/>
        </w:rPr>
        <w:t xml:space="preserve"> </w:t>
      </w:r>
      <w:r w:rsidRPr="00D1053A">
        <w:rPr>
          <w:rFonts w:eastAsia="Bookman Old Style"/>
          <w:bCs/>
          <w:sz w:val="24"/>
          <w:szCs w:val="24"/>
        </w:rPr>
        <w:t>halaman 100 dan menyebutkan nama profesi sesuai gambar.</w:t>
      </w:r>
      <w:r w:rsidR="00D1053A">
        <w:rPr>
          <w:rFonts w:eastAsia="Bookman Old Style"/>
          <w:bCs/>
          <w:sz w:val="24"/>
          <w:szCs w:val="24"/>
        </w:rPr>
        <w:t xml:space="preserve"> </w:t>
      </w:r>
      <w:r w:rsidRPr="00D1053A">
        <w:rPr>
          <w:rFonts w:eastAsia="Bookman Old Style"/>
          <w:bCs/>
          <w:sz w:val="24"/>
          <w:szCs w:val="24"/>
        </w:rPr>
        <w:t>Contoh instruksi: “Point to the picture and say what the person’s job is.”</w:t>
      </w:r>
      <w:r w:rsidR="00D1053A">
        <w:rPr>
          <w:rFonts w:eastAsia="Bookman Old Style"/>
          <w:bCs/>
          <w:sz w:val="24"/>
          <w:szCs w:val="24"/>
        </w:rPr>
        <w:t xml:space="preserve"> </w:t>
      </w:r>
      <w:r w:rsidRPr="00D1053A">
        <w:rPr>
          <w:rFonts w:eastAsia="Bookman Old Style"/>
          <w:bCs/>
          <w:sz w:val="24"/>
          <w:szCs w:val="24"/>
        </w:rPr>
        <w:t>(kegiatan dapat diulang dengan guru menunjukkan gambar kepada</w:t>
      </w:r>
      <w:r w:rsidR="00D1053A">
        <w:rPr>
          <w:rFonts w:eastAsia="Bookman Old Style"/>
          <w:bCs/>
          <w:sz w:val="24"/>
          <w:szCs w:val="24"/>
        </w:rPr>
        <w:t xml:space="preserve"> </w:t>
      </w:r>
      <w:r w:rsidRPr="00D1053A">
        <w:rPr>
          <w:rFonts w:eastAsia="Bookman Old Style"/>
          <w:bCs/>
          <w:sz w:val="24"/>
          <w:szCs w:val="24"/>
        </w:rPr>
        <w:t>peserta didik dan meminta peserta didik menuliskan nama profesi</w:t>
      </w:r>
      <w:r w:rsidR="00D1053A">
        <w:rPr>
          <w:rFonts w:eastAsia="Bookman Old Style"/>
          <w:bCs/>
          <w:sz w:val="24"/>
          <w:szCs w:val="24"/>
        </w:rPr>
        <w:t xml:space="preserve"> </w:t>
      </w:r>
      <w:r w:rsidRPr="00D1053A">
        <w:rPr>
          <w:rFonts w:eastAsia="Bookman Old Style"/>
          <w:bCs/>
          <w:sz w:val="24"/>
          <w:szCs w:val="24"/>
        </w:rPr>
        <w:t>yang ditunjukkan di papan tulis)</w:t>
      </w:r>
    </w:p>
    <w:p w14:paraId="0DBA6AF9" w14:textId="77777777" w:rsidR="00D1053A" w:rsidRPr="00D1053A" w:rsidRDefault="00D1053A" w:rsidP="00D1053A">
      <w:pPr>
        <w:pStyle w:val="ListParagraph"/>
        <w:spacing w:before="60" w:after="60"/>
        <w:ind w:left="709"/>
        <w:jc w:val="both"/>
        <w:rPr>
          <w:rFonts w:eastAsia="Bookman Old Style"/>
          <w:bCs/>
          <w:sz w:val="24"/>
          <w:szCs w:val="24"/>
        </w:rPr>
      </w:pPr>
    </w:p>
    <w:p w14:paraId="43A68841" w14:textId="77777777" w:rsidR="0097741D" w:rsidRPr="006021AA" w:rsidRDefault="00C268F0" w:rsidP="0097741D">
      <w:pPr>
        <w:spacing w:before="60" w:after="60"/>
        <w:ind w:left="426"/>
        <w:jc w:val="both"/>
        <w:rPr>
          <w:rFonts w:eastAsia="Bookman Old Style"/>
          <w:b/>
          <w:bCs/>
          <w:sz w:val="24"/>
          <w:szCs w:val="24"/>
        </w:rPr>
      </w:pPr>
      <w:r>
        <w:rPr>
          <w:rFonts w:eastAsia="Bookman Old Style"/>
          <w:b/>
          <w:bCs/>
          <w:sz w:val="24"/>
          <w:szCs w:val="24"/>
        </w:rPr>
        <w:t>Look and Match</w:t>
      </w:r>
    </w:p>
    <w:p w14:paraId="66C60F7C" w14:textId="77777777" w:rsidR="00C268F0" w:rsidRPr="00D1053A" w:rsidRDefault="00C268F0" w:rsidP="00D1053A">
      <w:pPr>
        <w:pStyle w:val="ListParagraph"/>
        <w:numPr>
          <w:ilvl w:val="0"/>
          <w:numId w:val="37"/>
        </w:numPr>
        <w:spacing w:before="60" w:after="60"/>
        <w:jc w:val="both"/>
        <w:rPr>
          <w:rFonts w:eastAsia="Bookman Old Style"/>
          <w:bCs/>
          <w:sz w:val="24"/>
          <w:szCs w:val="24"/>
        </w:rPr>
      </w:pPr>
      <w:r w:rsidRPr="00D1053A">
        <w:rPr>
          <w:rFonts w:eastAsia="Bookman Old Style"/>
          <w:bCs/>
          <w:sz w:val="24"/>
          <w:szCs w:val="24"/>
        </w:rPr>
        <w:t>Guru meminta peserta</w:t>
      </w:r>
      <w:r w:rsidR="00D1053A">
        <w:rPr>
          <w:rFonts w:eastAsia="Bookman Old Style"/>
          <w:bCs/>
          <w:sz w:val="24"/>
          <w:szCs w:val="24"/>
        </w:rPr>
        <w:t xml:space="preserve"> </w:t>
      </w:r>
      <w:r w:rsidRPr="00D1053A">
        <w:rPr>
          <w:rFonts w:eastAsia="Bookman Old Style"/>
          <w:bCs/>
          <w:sz w:val="24"/>
          <w:szCs w:val="24"/>
        </w:rPr>
        <w:t>didik membuka</w:t>
      </w:r>
      <w:r w:rsidR="00D1053A">
        <w:rPr>
          <w:rFonts w:eastAsia="Bookman Old Style"/>
          <w:bCs/>
          <w:sz w:val="24"/>
          <w:szCs w:val="24"/>
        </w:rPr>
        <w:t xml:space="preserve"> </w:t>
      </w:r>
      <w:r w:rsidRPr="00D1053A">
        <w:rPr>
          <w:rFonts w:eastAsia="Bookman Old Style"/>
          <w:bCs/>
          <w:sz w:val="24"/>
          <w:szCs w:val="24"/>
        </w:rPr>
        <w:t>halaman 101 – 102 dan</w:t>
      </w:r>
      <w:r w:rsidR="00D1053A">
        <w:rPr>
          <w:rFonts w:eastAsia="Bookman Old Style"/>
          <w:bCs/>
          <w:sz w:val="24"/>
          <w:szCs w:val="24"/>
        </w:rPr>
        <w:t xml:space="preserve"> </w:t>
      </w:r>
      <w:r w:rsidRPr="00D1053A">
        <w:rPr>
          <w:rFonts w:eastAsia="Bookman Old Style"/>
          <w:bCs/>
          <w:sz w:val="24"/>
          <w:szCs w:val="24"/>
        </w:rPr>
        <w:t>memberikan instruksi untuk mencocokkan gambar dengan nama profesi yang sesuai</w:t>
      </w:r>
      <w:r w:rsidR="00D1053A">
        <w:rPr>
          <w:rFonts w:eastAsia="Bookman Old Style"/>
          <w:bCs/>
          <w:sz w:val="24"/>
          <w:szCs w:val="24"/>
        </w:rPr>
        <w:t xml:space="preserve"> </w:t>
      </w:r>
      <w:r w:rsidRPr="00D1053A">
        <w:rPr>
          <w:rFonts w:eastAsia="Bookman Old Style"/>
          <w:bCs/>
          <w:sz w:val="24"/>
          <w:szCs w:val="24"/>
        </w:rPr>
        <w:t>pada buku siswa halaman tersebut.</w:t>
      </w:r>
    </w:p>
    <w:p w14:paraId="574CFB23" w14:textId="77777777" w:rsidR="00C268F0" w:rsidRPr="00D1053A" w:rsidRDefault="00C268F0" w:rsidP="00D1053A">
      <w:pPr>
        <w:spacing w:before="60" w:after="60"/>
        <w:ind w:left="360"/>
        <w:jc w:val="both"/>
        <w:rPr>
          <w:rFonts w:eastAsia="Bookman Old Style"/>
          <w:bCs/>
          <w:sz w:val="24"/>
          <w:szCs w:val="24"/>
        </w:rPr>
      </w:pPr>
      <w:r w:rsidRPr="00D1053A">
        <w:rPr>
          <w:rFonts w:eastAsia="Bookman Old Style"/>
          <w:bCs/>
          <w:sz w:val="24"/>
          <w:szCs w:val="24"/>
        </w:rPr>
        <w:t xml:space="preserve"> Contoh instruksi:</w:t>
      </w:r>
    </w:p>
    <w:p w14:paraId="3F4B478E" w14:textId="77777777" w:rsidR="00C268F0" w:rsidRPr="00D1053A" w:rsidRDefault="00C268F0" w:rsidP="00D1053A">
      <w:pPr>
        <w:spacing w:before="60" w:after="60"/>
        <w:ind w:left="360"/>
        <w:jc w:val="both"/>
        <w:rPr>
          <w:rFonts w:eastAsia="Bookman Old Style"/>
          <w:bCs/>
          <w:sz w:val="24"/>
          <w:szCs w:val="24"/>
        </w:rPr>
      </w:pPr>
      <w:r w:rsidRPr="00D1053A">
        <w:rPr>
          <w:rFonts w:eastAsia="Bookman Old Style"/>
          <w:bCs/>
          <w:sz w:val="24"/>
          <w:szCs w:val="24"/>
        </w:rPr>
        <w:t xml:space="preserve"> “Now, open your book to page 101 and 102, then draw a line to</w:t>
      </w:r>
      <w:r w:rsidR="00D1053A">
        <w:rPr>
          <w:rFonts w:eastAsia="Bookman Old Style"/>
          <w:bCs/>
          <w:sz w:val="24"/>
          <w:szCs w:val="24"/>
        </w:rPr>
        <w:t xml:space="preserve"> </w:t>
      </w:r>
      <w:r w:rsidRPr="00D1053A">
        <w:rPr>
          <w:rFonts w:eastAsia="Bookman Old Style"/>
          <w:bCs/>
          <w:sz w:val="24"/>
          <w:szCs w:val="24"/>
        </w:rPr>
        <w:t>match the picture to the correct word.”</w:t>
      </w:r>
    </w:p>
    <w:p w14:paraId="4604E442" w14:textId="77777777" w:rsidR="00C268F0" w:rsidRPr="00D1053A" w:rsidRDefault="00C268F0" w:rsidP="00D1053A">
      <w:pPr>
        <w:pStyle w:val="ListParagraph"/>
        <w:numPr>
          <w:ilvl w:val="0"/>
          <w:numId w:val="37"/>
        </w:numPr>
        <w:spacing w:before="60" w:after="60"/>
        <w:jc w:val="both"/>
        <w:rPr>
          <w:rFonts w:eastAsia="Bookman Old Style"/>
          <w:bCs/>
          <w:sz w:val="24"/>
          <w:szCs w:val="24"/>
        </w:rPr>
      </w:pPr>
      <w:r w:rsidRPr="00C268F0">
        <w:rPr>
          <w:rFonts w:eastAsia="Bookman Old Style"/>
          <w:bCs/>
          <w:sz w:val="24"/>
          <w:szCs w:val="24"/>
        </w:rPr>
        <w:t>Peserta didik mencocokkan gambar dengan nama profesi yang</w:t>
      </w:r>
      <w:r w:rsidR="00D1053A">
        <w:rPr>
          <w:rFonts w:eastAsia="Bookman Old Style"/>
          <w:bCs/>
          <w:sz w:val="24"/>
          <w:szCs w:val="24"/>
        </w:rPr>
        <w:t xml:space="preserve"> </w:t>
      </w:r>
      <w:r w:rsidRPr="00D1053A">
        <w:rPr>
          <w:rFonts w:eastAsia="Bookman Old Style"/>
          <w:bCs/>
          <w:sz w:val="24"/>
          <w:szCs w:val="24"/>
        </w:rPr>
        <w:t>sesuai pada buku siswa halaman 101-102.</w:t>
      </w:r>
    </w:p>
    <w:p w14:paraId="44B5915E" w14:textId="77777777" w:rsidR="002E38A8" w:rsidRDefault="002E38A8" w:rsidP="0007367D">
      <w:pPr>
        <w:spacing w:before="60" w:after="60"/>
        <w:jc w:val="both"/>
        <w:rPr>
          <w:rFonts w:eastAsia="Bookman Old Style"/>
          <w:b/>
          <w:bCs/>
          <w:sz w:val="24"/>
          <w:szCs w:val="24"/>
        </w:rPr>
      </w:pPr>
    </w:p>
    <w:p w14:paraId="04969161" w14:textId="77777777" w:rsidR="00B72F70" w:rsidRPr="00B72F70" w:rsidRDefault="00C268F0" w:rsidP="00B72F70">
      <w:pPr>
        <w:spacing w:before="60" w:after="60"/>
        <w:ind w:left="360"/>
        <w:jc w:val="both"/>
        <w:rPr>
          <w:rFonts w:eastAsia="Bookman Old Style"/>
          <w:bCs/>
          <w:sz w:val="24"/>
          <w:szCs w:val="24"/>
        </w:rPr>
      </w:pPr>
      <w:r>
        <w:rPr>
          <w:rFonts w:eastAsia="Bookman Old Style"/>
          <w:b/>
          <w:bCs/>
          <w:sz w:val="24"/>
          <w:szCs w:val="24"/>
        </w:rPr>
        <w:lastRenderedPageBreak/>
        <w:t>Lets Ask</w:t>
      </w:r>
    </w:p>
    <w:p w14:paraId="1F53DBA1" w14:textId="77777777" w:rsidR="00C268F0" w:rsidRPr="00D1053A" w:rsidRDefault="00C268F0" w:rsidP="00D1053A">
      <w:pPr>
        <w:pStyle w:val="ListParagraph"/>
        <w:numPr>
          <w:ilvl w:val="0"/>
          <w:numId w:val="37"/>
        </w:numPr>
        <w:spacing w:before="60" w:after="60"/>
        <w:jc w:val="both"/>
        <w:rPr>
          <w:rFonts w:eastAsia="Bookman Old Style"/>
          <w:bCs/>
          <w:sz w:val="24"/>
          <w:szCs w:val="24"/>
        </w:rPr>
      </w:pPr>
      <w:r w:rsidRPr="00D1053A">
        <w:rPr>
          <w:rFonts w:eastAsia="Bookman Old Style"/>
          <w:bCs/>
          <w:sz w:val="24"/>
          <w:szCs w:val="24"/>
        </w:rPr>
        <w:t>Guru memberi contoh kegiatan survei, dengan bertanya pada satu</w:t>
      </w:r>
      <w:r w:rsidR="00D1053A">
        <w:rPr>
          <w:rFonts w:eastAsia="Bookman Old Style"/>
          <w:bCs/>
          <w:sz w:val="24"/>
          <w:szCs w:val="24"/>
        </w:rPr>
        <w:t xml:space="preserve"> </w:t>
      </w:r>
      <w:r w:rsidRPr="00D1053A">
        <w:rPr>
          <w:rFonts w:eastAsia="Bookman Old Style"/>
          <w:bCs/>
          <w:sz w:val="24"/>
          <w:szCs w:val="24"/>
        </w:rPr>
        <w:t>peserta didik. Contoh:</w:t>
      </w:r>
    </w:p>
    <w:p w14:paraId="6F1D7B77" w14:textId="77777777" w:rsidR="00C268F0" w:rsidRPr="00D1053A" w:rsidRDefault="00C268F0" w:rsidP="00D1053A">
      <w:pPr>
        <w:spacing w:before="60" w:after="60"/>
        <w:ind w:left="360"/>
        <w:jc w:val="both"/>
        <w:rPr>
          <w:rFonts w:eastAsia="Bookman Old Style"/>
          <w:bCs/>
          <w:sz w:val="24"/>
          <w:szCs w:val="24"/>
        </w:rPr>
      </w:pPr>
      <w:r w:rsidRPr="00D1053A">
        <w:rPr>
          <w:rFonts w:eastAsia="Bookman Old Style"/>
          <w:bCs/>
          <w:sz w:val="24"/>
          <w:szCs w:val="24"/>
        </w:rPr>
        <w:t xml:space="preserve"> Guru: “What do you want to be?”</w:t>
      </w:r>
    </w:p>
    <w:p w14:paraId="5916651D" w14:textId="77777777" w:rsidR="00C268F0" w:rsidRPr="00D1053A" w:rsidRDefault="00C268F0" w:rsidP="00D1053A">
      <w:pPr>
        <w:spacing w:before="60" w:after="60"/>
        <w:ind w:left="360"/>
        <w:jc w:val="both"/>
        <w:rPr>
          <w:rFonts w:eastAsia="Bookman Old Style"/>
          <w:bCs/>
          <w:sz w:val="24"/>
          <w:szCs w:val="24"/>
        </w:rPr>
      </w:pPr>
      <w:r w:rsidRPr="00D1053A">
        <w:rPr>
          <w:rFonts w:eastAsia="Bookman Old Style"/>
          <w:bCs/>
          <w:sz w:val="24"/>
          <w:szCs w:val="24"/>
        </w:rPr>
        <w:t xml:space="preserve"> Peserta didik: “I want to be………..”.</w:t>
      </w:r>
    </w:p>
    <w:p w14:paraId="4B31DE21" w14:textId="77777777" w:rsidR="00C268F0" w:rsidRPr="00D1053A" w:rsidRDefault="00C268F0" w:rsidP="00D1053A">
      <w:pPr>
        <w:pStyle w:val="ListParagraph"/>
        <w:numPr>
          <w:ilvl w:val="0"/>
          <w:numId w:val="37"/>
        </w:numPr>
        <w:spacing w:before="60" w:after="60"/>
        <w:jc w:val="both"/>
        <w:rPr>
          <w:rFonts w:eastAsia="Bookman Old Style"/>
          <w:bCs/>
          <w:sz w:val="24"/>
          <w:szCs w:val="24"/>
        </w:rPr>
      </w:pPr>
      <w:r w:rsidRPr="00C268F0">
        <w:rPr>
          <w:rFonts w:eastAsia="Bookman Old Style"/>
          <w:bCs/>
          <w:sz w:val="24"/>
          <w:szCs w:val="24"/>
        </w:rPr>
        <w:t>Guru memberikan instruksi pada peserta didik untuk melakukan</w:t>
      </w:r>
      <w:r w:rsidR="00D1053A">
        <w:rPr>
          <w:rFonts w:eastAsia="Bookman Old Style"/>
          <w:bCs/>
          <w:sz w:val="24"/>
          <w:szCs w:val="24"/>
        </w:rPr>
        <w:t xml:space="preserve"> </w:t>
      </w:r>
      <w:r w:rsidRPr="00D1053A">
        <w:rPr>
          <w:rFonts w:eastAsia="Bookman Old Style"/>
          <w:bCs/>
          <w:sz w:val="24"/>
          <w:szCs w:val="24"/>
        </w:rPr>
        <w:t>survei seperti yang dicontohkan.</w:t>
      </w:r>
      <w:r w:rsidR="00D1053A">
        <w:rPr>
          <w:rFonts w:eastAsia="Bookman Old Style"/>
          <w:bCs/>
          <w:sz w:val="24"/>
          <w:szCs w:val="24"/>
        </w:rPr>
        <w:t xml:space="preserve"> </w:t>
      </w:r>
      <w:r w:rsidRPr="00D1053A">
        <w:rPr>
          <w:rFonts w:eastAsia="Bookman Old Style"/>
          <w:bCs/>
          <w:sz w:val="24"/>
          <w:szCs w:val="24"/>
        </w:rPr>
        <w:t>Contoh instruksi: “Find five friends and ask what they want to be in</w:t>
      </w:r>
      <w:r w:rsidR="00D1053A">
        <w:rPr>
          <w:rFonts w:eastAsia="Bookman Old Style"/>
          <w:bCs/>
          <w:sz w:val="24"/>
          <w:szCs w:val="24"/>
        </w:rPr>
        <w:t xml:space="preserve"> </w:t>
      </w:r>
      <w:r w:rsidRPr="00D1053A">
        <w:rPr>
          <w:rFonts w:eastAsia="Bookman Old Style"/>
          <w:bCs/>
          <w:sz w:val="24"/>
          <w:szCs w:val="24"/>
        </w:rPr>
        <w:t>the future.”</w:t>
      </w:r>
      <w:r w:rsidR="00D1053A">
        <w:rPr>
          <w:rFonts w:eastAsia="Bookman Old Style"/>
          <w:bCs/>
          <w:sz w:val="24"/>
          <w:szCs w:val="24"/>
        </w:rPr>
        <w:t xml:space="preserve"> </w:t>
      </w:r>
      <w:r w:rsidRPr="00D1053A">
        <w:rPr>
          <w:rFonts w:eastAsia="Bookman Old Style"/>
          <w:bCs/>
          <w:sz w:val="24"/>
          <w:szCs w:val="24"/>
        </w:rPr>
        <w:t>Contoh: “What do you want to be?” “Then, write their answers on page 103.”</w:t>
      </w:r>
    </w:p>
    <w:p w14:paraId="53237499" w14:textId="77777777" w:rsidR="00C268F0" w:rsidRPr="00D1053A" w:rsidRDefault="00C268F0" w:rsidP="00D1053A">
      <w:pPr>
        <w:pStyle w:val="ListParagraph"/>
        <w:numPr>
          <w:ilvl w:val="0"/>
          <w:numId w:val="37"/>
        </w:numPr>
        <w:spacing w:before="60" w:after="60"/>
        <w:jc w:val="both"/>
        <w:rPr>
          <w:rFonts w:eastAsia="Bookman Old Style"/>
          <w:bCs/>
          <w:sz w:val="24"/>
          <w:szCs w:val="24"/>
        </w:rPr>
      </w:pPr>
      <w:r w:rsidRPr="00C268F0">
        <w:rPr>
          <w:rFonts w:eastAsia="Bookman Old Style"/>
          <w:bCs/>
          <w:sz w:val="24"/>
          <w:szCs w:val="24"/>
        </w:rPr>
        <w:t>Peserta didik melakukan tanya jawab dengan peserta didik lainnya</w:t>
      </w:r>
      <w:r w:rsidR="00D1053A">
        <w:rPr>
          <w:rFonts w:eastAsia="Bookman Old Style"/>
          <w:bCs/>
          <w:sz w:val="24"/>
          <w:szCs w:val="24"/>
        </w:rPr>
        <w:t xml:space="preserve"> </w:t>
      </w:r>
      <w:r w:rsidRPr="00D1053A">
        <w:rPr>
          <w:rFonts w:eastAsia="Bookman Old Style"/>
          <w:bCs/>
          <w:sz w:val="24"/>
          <w:szCs w:val="24"/>
        </w:rPr>
        <w:t>dan menuliskan jawabannya pada halaman 103.</w:t>
      </w:r>
    </w:p>
    <w:p w14:paraId="123CFEE8" w14:textId="77777777" w:rsidR="00C268F0" w:rsidRPr="00D1053A" w:rsidRDefault="00C268F0" w:rsidP="00D1053A">
      <w:pPr>
        <w:pStyle w:val="ListParagraph"/>
        <w:numPr>
          <w:ilvl w:val="0"/>
          <w:numId w:val="37"/>
        </w:numPr>
        <w:spacing w:before="60" w:after="60"/>
        <w:jc w:val="both"/>
        <w:rPr>
          <w:rFonts w:eastAsia="Bookman Old Style"/>
          <w:bCs/>
          <w:sz w:val="24"/>
          <w:szCs w:val="24"/>
        </w:rPr>
      </w:pPr>
      <w:r w:rsidRPr="00C268F0">
        <w:rPr>
          <w:rFonts w:eastAsia="Bookman Old Style"/>
          <w:bCs/>
          <w:sz w:val="24"/>
          <w:szCs w:val="24"/>
        </w:rPr>
        <w:t>Peserta didik diberi tugas bertanya pada guru tentang cita-citanya</w:t>
      </w:r>
      <w:r w:rsidR="00D1053A">
        <w:rPr>
          <w:rFonts w:eastAsia="Bookman Old Style"/>
          <w:bCs/>
          <w:sz w:val="24"/>
          <w:szCs w:val="24"/>
        </w:rPr>
        <w:t xml:space="preserve"> </w:t>
      </w:r>
      <w:r w:rsidRPr="00D1053A">
        <w:rPr>
          <w:rFonts w:eastAsia="Bookman Old Style"/>
          <w:bCs/>
          <w:sz w:val="24"/>
          <w:szCs w:val="24"/>
        </w:rPr>
        <w:t xml:space="preserve">sewaktu masih kecil. </w:t>
      </w:r>
    </w:p>
    <w:p w14:paraId="490BBE48" w14:textId="77777777" w:rsidR="00C268F0" w:rsidRPr="00D20915" w:rsidRDefault="00C268F0" w:rsidP="00C268F0">
      <w:pPr>
        <w:pStyle w:val="ListParagraph"/>
        <w:numPr>
          <w:ilvl w:val="0"/>
          <w:numId w:val="37"/>
        </w:numPr>
        <w:spacing w:before="60" w:after="60"/>
        <w:jc w:val="both"/>
        <w:rPr>
          <w:rFonts w:eastAsia="Bookman Old Style"/>
          <w:bCs/>
          <w:sz w:val="24"/>
          <w:szCs w:val="24"/>
        </w:rPr>
      </w:pPr>
      <w:r w:rsidRPr="00C268F0">
        <w:rPr>
          <w:rFonts w:eastAsia="Bookman Old Style"/>
          <w:bCs/>
          <w:sz w:val="24"/>
          <w:szCs w:val="24"/>
        </w:rPr>
        <w:t>Peserta didik melaporkan hasil wawancara pada tabel halaman103.</w:t>
      </w:r>
    </w:p>
    <w:p w14:paraId="628FAC3E" w14:textId="77777777" w:rsidR="00C268F0" w:rsidRDefault="00C268F0" w:rsidP="00C268F0">
      <w:pPr>
        <w:spacing w:before="60" w:after="60"/>
        <w:ind w:left="360"/>
        <w:jc w:val="both"/>
        <w:rPr>
          <w:rFonts w:eastAsia="Bookman Old Style"/>
          <w:bCs/>
          <w:sz w:val="24"/>
          <w:szCs w:val="24"/>
        </w:rPr>
      </w:pPr>
    </w:p>
    <w:p w14:paraId="3CCFA96E" w14:textId="77777777" w:rsidR="00C268F0" w:rsidRPr="00B72F70" w:rsidRDefault="00D20915" w:rsidP="00C268F0">
      <w:pPr>
        <w:spacing w:before="60" w:after="60"/>
        <w:ind w:left="360"/>
        <w:jc w:val="both"/>
        <w:rPr>
          <w:rFonts w:eastAsia="Bookman Old Style"/>
          <w:bCs/>
          <w:sz w:val="24"/>
          <w:szCs w:val="24"/>
        </w:rPr>
      </w:pPr>
      <w:r w:rsidRPr="00D20915">
        <w:rPr>
          <w:rFonts w:eastAsia="Bookman Old Style"/>
          <w:bCs/>
          <w:sz w:val="24"/>
          <w:szCs w:val="24"/>
        </w:rPr>
        <w:t xml:space="preserve"> </w:t>
      </w:r>
      <w:r w:rsidR="00C268F0">
        <w:rPr>
          <w:rFonts w:eastAsia="Bookman Old Style"/>
          <w:b/>
          <w:bCs/>
          <w:sz w:val="24"/>
          <w:szCs w:val="24"/>
        </w:rPr>
        <w:t>Look and write</w:t>
      </w:r>
    </w:p>
    <w:p w14:paraId="05A3B1D0" w14:textId="77777777" w:rsidR="00C268F0" w:rsidRPr="00D1053A" w:rsidRDefault="00C268F0" w:rsidP="00D1053A">
      <w:pPr>
        <w:pStyle w:val="ListParagraph"/>
        <w:numPr>
          <w:ilvl w:val="0"/>
          <w:numId w:val="37"/>
        </w:numPr>
        <w:spacing w:before="60" w:after="60"/>
        <w:jc w:val="both"/>
        <w:rPr>
          <w:rFonts w:eastAsia="Bookman Old Style"/>
          <w:bCs/>
          <w:sz w:val="24"/>
          <w:szCs w:val="24"/>
        </w:rPr>
      </w:pPr>
      <w:r w:rsidRPr="00D1053A">
        <w:rPr>
          <w:rFonts w:eastAsia="Bookman Old Style"/>
          <w:bCs/>
          <w:sz w:val="24"/>
          <w:szCs w:val="24"/>
        </w:rPr>
        <w:t>Guru bertanya jawab dengan peserta didik tentang cita-cita</w:t>
      </w:r>
      <w:r w:rsidR="00D1053A">
        <w:rPr>
          <w:rFonts w:eastAsia="Bookman Old Style"/>
          <w:bCs/>
          <w:sz w:val="24"/>
          <w:szCs w:val="24"/>
        </w:rPr>
        <w:t xml:space="preserve"> </w:t>
      </w:r>
      <w:r w:rsidRPr="00D1053A">
        <w:rPr>
          <w:rFonts w:eastAsia="Bookman Old Style"/>
          <w:bCs/>
          <w:sz w:val="24"/>
          <w:szCs w:val="24"/>
        </w:rPr>
        <w:t xml:space="preserve">mereka. </w:t>
      </w:r>
    </w:p>
    <w:p w14:paraId="73E92BA9" w14:textId="77777777" w:rsidR="00C268F0" w:rsidRPr="00D1053A" w:rsidRDefault="00C268F0" w:rsidP="00D1053A">
      <w:pPr>
        <w:pStyle w:val="ListParagraph"/>
        <w:spacing w:before="60" w:after="60"/>
        <w:jc w:val="both"/>
        <w:rPr>
          <w:rFonts w:eastAsia="Bookman Old Style"/>
          <w:bCs/>
          <w:sz w:val="24"/>
          <w:szCs w:val="24"/>
        </w:rPr>
      </w:pPr>
      <w:r w:rsidRPr="00C268F0">
        <w:rPr>
          <w:rFonts w:eastAsia="Bookman Old Style"/>
          <w:bCs/>
          <w:sz w:val="24"/>
          <w:szCs w:val="24"/>
        </w:rPr>
        <w:t>Contoh:</w:t>
      </w:r>
      <w:r w:rsidRPr="00D1053A">
        <w:rPr>
          <w:rFonts w:eastAsia="Bookman Old Style"/>
          <w:bCs/>
          <w:sz w:val="24"/>
          <w:szCs w:val="24"/>
        </w:rPr>
        <w:t xml:space="preserve"> Guru: “(nama peserta didik), what do you want to be?” Peserta didik: “I want to be</w:t>
      </w:r>
      <w:r w:rsidR="00D1053A">
        <w:rPr>
          <w:rFonts w:eastAsia="Bookman Old Style"/>
          <w:bCs/>
          <w:sz w:val="24"/>
          <w:szCs w:val="24"/>
        </w:rPr>
        <w:t xml:space="preserve"> </w:t>
      </w:r>
      <w:r w:rsidRPr="00D1053A">
        <w:rPr>
          <w:rFonts w:eastAsia="Bookman Old Style"/>
          <w:bCs/>
          <w:sz w:val="24"/>
          <w:szCs w:val="24"/>
        </w:rPr>
        <w:t>a singer.” (kegiatan dapat</w:t>
      </w:r>
      <w:r w:rsidR="00D1053A">
        <w:rPr>
          <w:rFonts w:eastAsia="Bookman Old Style"/>
          <w:bCs/>
          <w:sz w:val="24"/>
          <w:szCs w:val="24"/>
        </w:rPr>
        <w:t xml:space="preserve"> </w:t>
      </w:r>
      <w:r w:rsidRPr="00D1053A">
        <w:rPr>
          <w:rFonts w:eastAsia="Bookman Old Style"/>
          <w:bCs/>
          <w:sz w:val="24"/>
          <w:szCs w:val="24"/>
        </w:rPr>
        <w:t>diulang sampai seluruh</w:t>
      </w:r>
      <w:r w:rsidR="00D1053A">
        <w:rPr>
          <w:rFonts w:eastAsia="Bookman Old Style"/>
          <w:bCs/>
          <w:sz w:val="24"/>
          <w:szCs w:val="24"/>
        </w:rPr>
        <w:t xml:space="preserve"> </w:t>
      </w:r>
      <w:r w:rsidRPr="00D1053A">
        <w:rPr>
          <w:rFonts w:eastAsia="Bookman Old Style"/>
          <w:bCs/>
          <w:sz w:val="24"/>
          <w:szCs w:val="24"/>
        </w:rPr>
        <w:t>peserta didik mampu</w:t>
      </w:r>
      <w:r w:rsidR="00D1053A">
        <w:rPr>
          <w:rFonts w:eastAsia="Bookman Old Style"/>
          <w:bCs/>
          <w:sz w:val="24"/>
          <w:szCs w:val="24"/>
        </w:rPr>
        <w:t xml:space="preserve"> </w:t>
      </w:r>
      <w:r w:rsidRPr="00D1053A">
        <w:rPr>
          <w:rFonts w:eastAsia="Bookman Old Style"/>
          <w:bCs/>
          <w:sz w:val="24"/>
          <w:szCs w:val="24"/>
        </w:rPr>
        <w:t>menggunakan kalimat”I want</w:t>
      </w:r>
      <w:r w:rsidR="00D1053A">
        <w:rPr>
          <w:rFonts w:eastAsia="Bookman Old Style"/>
          <w:bCs/>
          <w:sz w:val="24"/>
          <w:szCs w:val="24"/>
        </w:rPr>
        <w:t xml:space="preserve"> </w:t>
      </w:r>
      <w:r w:rsidRPr="00D1053A">
        <w:rPr>
          <w:rFonts w:eastAsia="Bookman Old Style"/>
          <w:bCs/>
          <w:sz w:val="24"/>
          <w:szCs w:val="24"/>
        </w:rPr>
        <w:t>to be ...”)</w:t>
      </w:r>
    </w:p>
    <w:p w14:paraId="533CEDF3" w14:textId="77777777" w:rsidR="00D1053A" w:rsidRDefault="00C268F0" w:rsidP="00D1053A">
      <w:pPr>
        <w:pStyle w:val="ListParagraph"/>
        <w:numPr>
          <w:ilvl w:val="0"/>
          <w:numId w:val="37"/>
        </w:numPr>
        <w:spacing w:before="60" w:after="60"/>
        <w:jc w:val="both"/>
        <w:rPr>
          <w:rFonts w:eastAsia="Bookman Old Style"/>
          <w:bCs/>
          <w:sz w:val="24"/>
          <w:szCs w:val="24"/>
        </w:rPr>
      </w:pPr>
      <w:r w:rsidRPr="00C268F0">
        <w:rPr>
          <w:rFonts w:eastAsia="Bookman Old Style"/>
          <w:bCs/>
          <w:sz w:val="24"/>
          <w:szCs w:val="24"/>
        </w:rPr>
        <w:t>Guru meminta peserta didik</w:t>
      </w:r>
      <w:r w:rsidR="00D1053A">
        <w:rPr>
          <w:rFonts w:eastAsia="Bookman Old Style"/>
          <w:bCs/>
          <w:sz w:val="24"/>
          <w:szCs w:val="24"/>
        </w:rPr>
        <w:t xml:space="preserve"> </w:t>
      </w:r>
      <w:r w:rsidRPr="00D1053A">
        <w:rPr>
          <w:rFonts w:eastAsia="Bookman Old Style"/>
          <w:bCs/>
          <w:sz w:val="24"/>
          <w:szCs w:val="24"/>
        </w:rPr>
        <w:t>membuka halaman 104- 105</w:t>
      </w:r>
      <w:r w:rsidR="00D1053A">
        <w:rPr>
          <w:rFonts w:eastAsia="Bookman Old Style"/>
          <w:bCs/>
          <w:sz w:val="24"/>
          <w:szCs w:val="24"/>
        </w:rPr>
        <w:t xml:space="preserve"> </w:t>
      </w:r>
      <w:r w:rsidRPr="00D1053A">
        <w:rPr>
          <w:rFonts w:eastAsia="Bookman Old Style"/>
          <w:bCs/>
          <w:sz w:val="24"/>
          <w:szCs w:val="24"/>
        </w:rPr>
        <w:t>dan mengamati contoh pada</w:t>
      </w:r>
      <w:r w:rsidR="00D1053A">
        <w:rPr>
          <w:rFonts w:eastAsia="Bookman Old Style"/>
          <w:bCs/>
          <w:sz w:val="24"/>
          <w:szCs w:val="24"/>
        </w:rPr>
        <w:t xml:space="preserve"> </w:t>
      </w:r>
      <w:r w:rsidRPr="00D1053A">
        <w:rPr>
          <w:rFonts w:eastAsia="Bookman Old Style"/>
          <w:bCs/>
          <w:sz w:val="24"/>
          <w:szCs w:val="24"/>
        </w:rPr>
        <w:t xml:space="preserve">nomor 1. </w:t>
      </w:r>
      <w:r w:rsidR="00D1053A">
        <w:rPr>
          <w:rFonts w:eastAsia="Bookman Old Style"/>
          <w:bCs/>
          <w:sz w:val="24"/>
          <w:szCs w:val="24"/>
        </w:rPr>
        <w:t xml:space="preserve"> </w:t>
      </w:r>
      <w:r w:rsidRPr="00D1053A">
        <w:rPr>
          <w:rFonts w:eastAsia="Bookman Old Style"/>
          <w:bCs/>
          <w:sz w:val="24"/>
          <w:szCs w:val="24"/>
        </w:rPr>
        <w:t>Contoh instruksi: “Open page</w:t>
      </w:r>
      <w:r w:rsidR="00D1053A">
        <w:rPr>
          <w:rFonts w:eastAsia="Bookman Old Style"/>
          <w:bCs/>
          <w:sz w:val="24"/>
          <w:szCs w:val="24"/>
        </w:rPr>
        <w:t xml:space="preserve"> </w:t>
      </w:r>
      <w:r w:rsidRPr="00D1053A">
        <w:rPr>
          <w:rFonts w:eastAsia="Bookman Old Style"/>
          <w:bCs/>
          <w:sz w:val="24"/>
          <w:szCs w:val="24"/>
        </w:rPr>
        <w:t>104-105. Look at the picture</w:t>
      </w:r>
      <w:r w:rsidR="00D1053A">
        <w:rPr>
          <w:rFonts w:eastAsia="Bookman Old Style"/>
          <w:bCs/>
          <w:sz w:val="24"/>
          <w:szCs w:val="24"/>
        </w:rPr>
        <w:t xml:space="preserve"> </w:t>
      </w:r>
      <w:r w:rsidRPr="00D1053A">
        <w:rPr>
          <w:rFonts w:eastAsia="Bookman Old Style"/>
          <w:bCs/>
          <w:sz w:val="24"/>
          <w:szCs w:val="24"/>
        </w:rPr>
        <w:t>in number 1 and read the</w:t>
      </w:r>
      <w:r w:rsidR="00D1053A">
        <w:rPr>
          <w:rFonts w:eastAsia="Bookman Old Style"/>
          <w:bCs/>
          <w:sz w:val="24"/>
          <w:szCs w:val="24"/>
        </w:rPr>
        <w:t xml:space="preserve"> </w:t>
      </w:r>
      <w:r w:rsidRPr="00D1053A">
        <w:rPr>
          <w:rFonts w:eastAsia="Bookman Old Style"/>
          <w:bCs/>
          <w:sz w:val="24"/>
          <w:szCs w:val="24"/>
        </w:rPr>
        <w:t>sentence.”</w:t>
      </w:r>
      <w:r w:rsidRPr="00C268F0">
        <w:t xml:space="preserve"> </w:t>
      </w:r>
    </w:p>
    <w:p w14:paraId="63817158" w14:textId="77777777" w:rsidR="00C268F0" w:rsidRPr="00D1053A" w:rsidRDefault="00C268F0" w:rsidP="00D1053A">
      <w:pPr>
        <w:pStyle w:val="ListParagraph"/>
        <w:numPr>
          <w:ilvl w:val="0"/>
          <w:numId w:val="37"/>
        </w:numPr>
        <w:spacing w:before="60" w:after="60"/>
        <w:jc w:val="both"/>
        <w:rPr>
          <w:rFonts w:eastAsia="Bookman Old Style"/>
          <w:bCs/>
          <w:sz w:val="24"/>
          <w:szCs w:val="24"/>
        </w:rPr>
      </w:pPr>
      <w:r w:rsidRPr="00D1053A">
        <w:rPr>
          <w:rFonts w:eastAsia="Bookman Old Style"/>
          <w:bCs/>
          <w:sz w:val="24"/>
          <w:szCs w:val="24"/>
        </w:rPr>
        <w:t>Guru meminta peserta didik</w:t>
      </w:r>
      <w:r w:rsidR="00D1053A">
        <w:rPr>
          <w:rFonts w:eastAsia="Bookman Old Style"/>
          <w:bCs/>
          <w:sz w:val="24"/>
          <w:szCs w:val="24"/>
        </w:rPr>
        <w:t xml:space="preserve"> </w:t>
      </w:r>
      <w:r w:rsidRPr="00D1053A">
        <w:rPr>
          <w:rFonts w:eastAsia="Bookman Old Style"/>
          <w:bCs/>
          <w:sz w:val="24"/>
          <w:szCs w:val="24"/>
        </w:rPr>
        <w:t>menuliskan kalimat I want to be… (nama profesi) sesuai gambar</w:t>
      </w:r>
      <w:r w:rsidR="00D1053A">
        <w:rPr>
          <w:rFonts w:eastAsia="Bookman Old Style"/>
          <w:bCs/>
          <w:sz w:val="24"/>
          <w:szCs w:val="24"/>
        </w:rPr>
        <w:t xml:space="preserve"> </w:t>
      </w:r>
      <w:r w:rsidRPr="00D1053A">
        <w:rPr>
          <w:rFonts w:eastAsia="Bookman Old Style"/>
          <w:bCs/>
          <w:sz w:val="24"/>
          <w:szCs w:val="24"/>
        </w:rPr>
        <w:t>pada halaman 104-105. Contoh instruksi: “Observe the picture and make a sentence.”</w:t>
      </w:r>
    </w:p>
    <w:p w14:paraId="77E636A6" w14:textId="77777777" w:rsidR="00C268F0" w:rsidRDefault="00C268F0" w:rsidP="00C268F0">
      <w:pPr>
        <w:spacing w:before="60" w:after="60"/>
        <w:ind w:left="360"/>
        <w:jc w:val="both"/>
        <w:rPr>
          <w:rFonts w:eastAsia="Bookman Old Style"/>
          <w:b/>
          <w:bCs/>
          <w:sz w:val="24"/>
          <w:szCs w:val="24"/>
        </w:rPr>
      </w:pPr>
    </w:p>
    <w:p w14:paraId="55CB7DE8" w14:textId="77777777" w:rsidR="00C268F0" w:rsidRPr="00C268F0" w:rsidRDefault="00C268F0" w:rsidP="00C268F0">
      <w:pPr>
        <w:spacing w:before="60" w:after="60"/>
        <w:ind w:left="360"/>
        <w:jc w:val="both"/>
        <w:rPr>
          <w:rFonts w:eastAsia="Bookman Old Style"/>
          <w:bCs/>
          <w:sz w:val="24"/>
          <w:szCs w:val="24"/>
        </w:rPr>
      </w:pPr>
      <w:r w:rsidRPr="00C268F0">
        <w:rPr>
          <w:rFonts w:eastAsia="Bookman Old Style"/>
          <w:b/>
          <w:bCs/>
          <w:sz w:val="24"/>
          <w:szCs w:val="24"/>
        </w:rPr>
        <w:t xml:space="preserve">Look and </w:t>
      </w:r>
      <w:r>
        <w:rPr>
          <w:rFonts w:eastAsia="Bookman Old Style"/>
          <w:b/>
          <w:bCs/>
          <w:sz w:val="24"/>
          <w:szCs w:val="24"/>
        </w:rPr>
        <w:t>say</w:t>
      </w:r>
    </w:p>
    <w:p w14:paraId="7AAA1401" w14:textId="77777777" w:rsidR="00C268F0" w:rsidRPr="00D1053A" w:rsidRDefault="00C268F0" w:rsidP="00D1053A">
      <w:pPr>
        <w:pStyle w:val="ListParagraph"/>
        <w:numPr>
          <w:ilvl w:val="0"/>
          <w:numId w:val="37"/>
        </w:numPr>
        <w:spacing w:before="60" w:after="60"/>
        <w:jc w:val="both"/>
        <w:rPr>
          <w:rFonts w:eastAsia="Bookman Old Style"/>
          <w:bCs/>
          <w:sz w:val="24"/>
          <w:szCs w:val="24"/>
        </w:rPr>
      </w:pPr>
      <w:r w:rsidRPr="00D1053A">
        <w:rPr>
          <w:rFonts w:eastAsia="Bookman Old Style"/>
          <w:bCs/>
          <w:sz w:val="24"/>
          <w:szCs w:val="24"/>
        </w:rPr>
        <w:t>Guru membagi peserta didik menjadi 2 kelompok.  Kelompok 1</w:t>
      </w:r>
      <w:r w:rsidR="00D1053A">
        <w:rPr>
          <w:rFonts w:eastAsia="Bookman Old Style"/>
          <w:bCs/>
          <w:sz w:val="24"/>
          <w:szCs w:val="24"/>
        </w:rPr>
        <w:t xml:space="preserve"> </w:t>
      </w:r>
      <w:r w:rsidRPr="00D1053A">
        <w:rPr>
          <w:rFonts w:eastAsia="Bookman Old Style"/>
          <w:bCs/>
          <w:sz w:val="24"/>
          <w:szCs w:val="24"/>
        </w:rPr>
        <w:t>membaca halaman 106 dan kelompok 2 membaca tanpa bersuara</w:t>
      </w:r>
      <w:r w:rsidR="00D1053A">
        <w:rPr>
          <w:rFonts w:eastAsia="Bookman Old Style"/>
          <w:bCs/>
          <w:sz w:val="24"/>
          <w:szCs w:val="24"/>
        </w:rPr>
        <w:t xml:space="preserve"> </w:t>
      </w:r>
      <w:r w:rsidRPr="00D1053A">
        <w:rPr>
          <w:rFonts w:eastAsia="Bookman Old Style"/>
          <w:bCs/>
          <w:sz w:val="24"/>
          <w:szCs w:val="24"/>
        </w:rPr>
        <w:t>teks pada halaman 107. Contoh instruksi: “I’m going to divide the class into 2 groups. This is</w:t>
      </w:r>
      <w:r w:rsidR="00D1053A">
        <w:rPr>
          <w:rFonts w:eastAsia="Bookman Old Style"/>
          <w:bCs/>
          <w:sz w:val="24"/>
          <w:szCs w:val="24"/>
        </w:rPr>
        <w:t xml:space="preserve"> </w:t>
      </w:r>
      <w:r w:rsidRPr="00D1053A">
        <w:rPr>
          <w:rFonts w:eastAsia="Bookman Old Style"/>
          <w:bCs/>
          <w:sz w:val="24"/>
          <w:szCs w:val="24"/>
        </w:rPr>
        <w:t>Group 1, and this is Group 2.”</w:t>
      </w:r>
    </w:p>
    <w:p w14:paraId="69CE6BB0" w14:textId="77777777" w:rsidR="00C268F0" w:rsidRPr="00D1053A" w:rsidRDefault="00C268F0" w:rsidP="00D1053A">
      <w:pPr>
        <w:pStyle w:val="ListParagraph"/>
        <w:numPr>
          <w:ilvl w:val="0"/>
          <w:numId w:val="37"/>
        </w:numPr>
        <w:spacing w:before="60" w:after="60"/>
        <w:jc w:val="both"/>
        <w:rPr>
          <w:rFonts w:eastAsia="Bookman Old Style"/>
          <w:bCs/>
          <w:sz w:val="24"/>
          <w:szCs w:val="24"/>
        </w:rPr>
      </w:pPr>
      <w:r w:rsidRPr="00C268F0">
        <w:rPr>
          <w:rFonts w:eastAsia="Bookman Old Style"/>
          <w:bCs/>
          <w:sz w:val="24"/>
          <w:szCs w:val="24"/>
        </w:rPr>
        <w:t>Guru dan peserta didik mendiskusikan pekerjaan dan kalimat lain</w:t>
      </w:r>
      <w:r w:rsidR="00D1053A">
        <w:rPr>
          <w:rFonts w:eastAsia="Bookman Old Style"/>
          <w:bCs/>
          <w:sz w:val="24"/>
          <w:szCs w:val="24"/>
        </w:rPr>
        <w:t xml:space="preserve"> </w:t>
      </w:r>
      <w:r w:rsidRPr="00D1053A">
        <w:rPr>
          <w:rFonts w:eastAsia="Bookman Old Style"/>
          <w:bCs/>
          <w:sz w:val="24"/>
          <w:szCs w:val="24"/>
        </w:rPr>
        <w:t>yang menjelaskan gambar tersebut. Guru memberi kesempatan</w:t>
      </w:r>
      <w:r w:rsidR="00D1053A">
        <w:rPr>
          <w:rFonts w:eastAsia="Bookman Old Style"/>
          <w:bCs/>
          <w:sz w:val="24"/>
          <w:szCs w:val="24"/>
        </w:rPr>
        <w:t xml:space="preserve"> </w:t>
      </w:r>
      <w:r w:rsidRPr="00D1053A">
        <w:rPr>
          <w:rFonts w:eastAsia="Bookman Old Style"/>
          <w:bCs/>
          <w:sz w:val="24"/>
          <w:szCs w:val="24"/>
        </w:rPr>
        <w:t>peserta didik untuk menambahkan kalimat yang dapat</w:t>
      </w:r>
      <w:r w:rsidR="00D1053A">
        <w:rPr>
          <w:rFonts w:eastAsia="Bookman Old Style"/>
          <w:bCs/>
          <w:sz w:val="24"/>
          <w:szCs w:val="24"/>
        </w:rPr>
        <w:t xml:space="preserve"> </w:t>
      </w:r>
      <w:r w:rsidRPr="00D1053A">
        <w:rPr>
          <w:rFonts w:eastAsia="Bookman Old Style"/>
          <w:bCs/>
          <w:sz w:val="24"/>
          <w:szCs w:val="24"/>
        </w:rPr>
        <w:t>mengidentifikasi profesi.</w:t>
      </w:r>
    </w:p>
    <w:p w14:paraId="2F062C8F" w14:textId="77777777" w:rsidR="00C268F0" w:rsidRDefault="00C268F0" w:rsidP="00C268F0">
      <w:pPr>
        <w:spacing w:before="60" w:after="60"/>
        <w:ind w:left="360"/>
        <w:jc w:val="both"/>
        <w:rPr>
          <w:rFonts w:eastAsia="Bookman Old Style"/>
          <w:b/>
          <w:bCs/>
          <w:sz w:val="24"/>
          <w:szCs w:val="24"/>
        </w:rPr>
      </w:pPr>
    </w:p>
    <w:p w14:paraId="1AE839D3" w14:textId="77777777" w:rsidR="00C268F0" w:rsidRDefault="00C268F0" w:rsidP="00C268F0">
      <w:pPr>
        <w:spacing w:before="60" w:after="60"/>
        <w:ind w:left="360"/>
        <w:jc w:val="both"/>
        <w:rPr>
          <w:rFonts w:eastAsia="Bookman Old Style"/>
          <w:b/>
          <w:bCs/>
          <w:sz w:val="24"/>
          <w:szCs w:val="24"/>
        </w:rPr>
      </w:pPr>
    </w:p>
    <w:p w14:paraId="59FF1F41" w14:textId="77777777" w:rsidR="00C268F0" w:rsidRPr="00C268F0" w:rsidRDefault="00C268F0" w:rsidP="00C268F0">
      <w:pPr>
        <w:spacing w:before="60" w:after="60"/>
        <w:ind w:left="360"/>
        <w:jc w:val="both"/>
        <w:rPr>
          <w:rFonts w:eastAsia="Bookman Old Style"/>
          <w:bCs/>
          <w:sz w:val="24"/>
          <w:szCs w:val="24"/>
        </w:rPr>
      </w:pPr>
      <w:r>
        <w:rPr>
          <w:rFonts w:eastAsia="Bookman Old Style"/>
          <w:b/>
          <w:bCs/>
          <w:sz w:val="24"/>
          <w:szCs w:val="24"/>
        </w:rPr>
        <w:t>Look and match</w:t>
      </w:r>
    </w:p>
    <w:p w14:paraId="2B5EE505" w14:textId="77777777" w:rsidR="00C268F0" w:rsidRPr="00D1053A" w:rsidRDefault="00C268F0" w:rsidP="00D1053A">
      <w:pPr>
        <w:pStyle w:val="ListParagraph"/>
        <w:numPr>
          <w:ilvl w:val="0"/>
          <w:numId w:val="37"/>
        </w:numPr>
        <w:spacing w:before="60" w:after="60"/>
        <w:jc w:val="both"/>
        <w:rPr>
          <w:rFonts w:eastAsia="Bookman Old Style"/>
          <w:bCs/>
          <w:sz w:val="24"/>
          <w:szCs w:val="24"/>
        </w:rPr>
      </w:pPr>
      <w:r w:rsidRPr="00D1053A">
        <w:rPr>
          <w:rFonts w:eastAsia="Bookman Old Style"/>
          <w:bCs/>
          <w:sz w:val="24"/>
          <w:szCs w:val="24"/>
        </w:rPr>
        <w:t>Guru menunjukkan beberapa gambar tentang tempat seseorang</w:t>
      </w:r>
      <w:r w:rsidR="00D1053A">
        <w:rPr>
          <w:rFonts w:eastAsia="Bookman Old Style"/>
          <w:bCs/>
          <w:sz w:val="24"/>
          <w:szCs w:val="24"/>
        </w:rPr>
        <w:t xml:space="preserve"> </w:t>
      </w:r>
      <w:r w:rsidRPr="00D1053A">
        <w:rPr>
          <w:rFonts w:eastAsia="Bookman Old Style"/>
          <w:bCs/>
          <w:sz w:val="24"/>
          <w:szCs w:val="24"/>
        </w:rPr>
        <w:t>bekerja sesuai profesinya, peserta didik dapat menyebutkan nama</w:t>
      </w:r>
      <w:r w:rsidR="00D1053A">
        <w:rPr>
          <w:rFonts w:eastAsia="Bookman Old Style"/>
          <w:bCs/>
          <w:sz w:val="24"/>
          <w:szCs w:val="24"/>
        </w:rPr>
        <w:t xml:space="preserve"> </w:t>
      </w:r>
      <w:r w:rsidRPr="00D1053A">
        <w:rPr>
          <w:rFonts w:eastAsia="Bookman Old Style"/>
          <w:bCs/>
          <w:sz w:val="24"/>
          <w:szCs w:val="24"/>
        </w:rPr>
        <w:t>tempat yang dimaksud.</w:t>
      </w:r>
    </w:p>
    <w:p w14:paraId="7284B393" w14:textId="77777777" w:rsidR="00C268F0" w:rsidRPr="00D1053A" w:rsidRDefault="00C268F0" w:rsidP="00D1053A">
      <w:pPr>
        <w:spacing w:before="60" w:after="60"/>
        <w:ind w:left="360"/>
        <w:jc w:val="both"/>
        <w:rPr>
          <w:rFonts w:eastAsia="Bookman Old Style"/>
          <w:bCs/>
          <w:sz w:val="24"/>
          <w:szCs w:val="24"/>
        </w:rPr>
      </w:pPr>
      <w:r w:rsidRPr="00D1053A">
        <w:rPr>
          <w:rFonts w:eastAsia="Bookman Old Style"/>
          <w:bCs/>
          <w:sz w:val="24"/>
          <w:szCs w:val="24"/>
        </w:rPr>
        <w:t xml:space="preserve"> Contoh pertanyaan:</w:t>
      </w:r>
    </w:p>
    <w:p w14:paraId="67EA0889" w14:textId="77777777" w:rsidR="00C268F0" w:rsidRPr="00D1053A" w:rsidRDefault="00C268F0" w:rsidP="00D1053A">
      <w:pPr>
        <w:spacing w:before="60" w:after="60"/>
        <w:ind w:left="360"/>
        <w:jc w:val="both"/>
        <w:rPr>
          <w:rFonts w:eastAsia="Bookman Old Style"/>
          <w:bCs/>
          <w:sz w:val="24"/>
          <w:szCs w:val="24"/>
        </w:rPr>
      </w:pPr>
      <w:r w:rsidRPr="00D1053A">
        <w:rPr>
          <w:rFonts w:eastAsia="Bookman Old Style"/>
          <w:bCs/>
          <w:sz w:val="24"/>
          <w:szCs w:val="24"/>
        </w:rPr>
        <w:t>“Does a nurse work in a</w:t>
      </w:r>
      <w:r w:rsidR="00D1053A" w:rsidRPr="00D1053A">
        <w:rPr>
          <w:rFonts w:eastAsia="Bookman Old Style"/>
          <w:bCs/>
          <w:sz w:val="24"/>
          <w:szCs w:val="24"/>
        </w:rPr>
        <w:t xml:space="preserve"> </w:t>
      </w:r>
      <w:r w:rsidRPr="00D1053A">
        <w:rPr>
          <w:rFonts w:eastAsia="Bookman Old Style"/>
          <w:bCs/>
          <w:sz w:val="24"/>
          <w:szCs w:val="24"/>
        </w:rPr>
        <w:t>building? What place is</w:t>
      </w:r>
      <w:r w:rsidR="00D1053A" w:rsidRPr="00D1053A">
        <w:rPr>
          <w:rFonts w:eastAsia="Bookman Old Style"/>
          <w:bCs/>
          <w:sz w:val="24"/>
          <w:szCs w:val="24"/>
        </w:rPr>
        <w:t xml:space="preserve"> </w:t>
      </w:r>
      <w:r w:rsidRPr="00D1053A">
        <w:rPr>
          <w:rFonts w:eastAsia="Bookman Old Style"/>
          <w:bCs/>
          <w:sz w:val="24"/>
          <w:szCs w:val="24"/>
        </w:rPr>
        <w:t>it?”</w:t>
      </w:r>
    </w:p>
    <w:p w14:paraId="18564C9C" w14:textId="77777777" w:rsidR="00C268F0" w:rsidRPr="00D1053A" w:rsidRDefault="00C268F0" w:rsidP="00D1053A">
      <w:pPr>
        <w:spacing w:before="60" w:after="60"/>
        <w:ind w:left="360"/>
        <w:jc w:val="both"/>
        <w:rPr>
          <w:rFonts w:eastAsia="Bookman Old Style"/>
          <w:bCs/>
          <w:sz w:val="24"/>
          <w:szCs w:val="24"/>
        </w:rPr>
      </w:pPr>
      <w:r w:rsidRPr="00D1053A">
        <w:rPr>
          <w:rFonts w:eastAsia="Bookman Old Style"/>
          <w:bCs/>
          <w:sz w:val="24"/>
          <w:szCs w:val="24"/>
        </w:rPr>
        <w:t xml:space="preserve"> Peserta didik menjawab:</w:t>
      </w:r>
      <w:r w:rsidR="00D1053A" w:rsidRPr="00D1053A">
        <w:rPr>
          <w:rFonts w:eastAsia="Bookman Old Style"/>
          <w:bCs/>
          <w:sz w:val="24"/>
          <w:szCs w:val="24"/>
        </w:rPr>
        <w:t xml:space="preserve"> </w:t>
      </w:r>
      <w:r w:rsidRPr="00D1053A">
        <w:rPr>
          <w:rFonts w:eastAsia="Bookman Old Style"/>
          <w:bCs/>
          <w:sz w:val="24"/>
          <w:szCs w:val="24"/>
        </w:rPr>
        <w:t>“It’s a hospital.”</w:t>
      </w:r>
    </w:p>
    <w:p w14:paraId="41C5B22C" w14:textId="77777777" w:rsidR="00C268F0" w:rsidRPr="00D1053A" w:rsidRDefault="00C268F0" w:rsidP="00D1053A">
      <w:pPr>
        <w:pStyle w:val="ListParagraph"/>
        <w:numPr>
          <w:ilvl w:val="0"/>
          <w:numId w:val="37"/>
        </w:numPr>
        <w:spacing w:before="60" w:after="60"/>
        <w:jc w:val="both"/>
        <w:rPr>
          <w:rFonts w:eastAsia="Bookman Old Style"/>
          <w:bCs/>
          <w:sz w:val="24"/>
          <w:szCs w:val="24"/>
        </w:rPr>
      </w:pPr>
      <w:r w:rsidRPr="00C268F0">
        <w:rPr>
          <w:rFonts w:eastAsia="Bookman Old Style"/>
          <w:bCs/>
          <w:sz w:val="24"/>
          <w:szCs w:val="24"/>
        </w:rPr>
        <w:t>Guru meminta peserta</w:t>
      </w:r>
      <w:r w:rsidR="00D1053A">
        <w:rPr>
          <w:rFonts w:eastAsia="Bookman Old Style"/>
          <w:bCs/>
          <w:sz w:val="24"/>
          <w:szCs w:val="24"/>
        </w:rPr>
        <w:t xml:space="preserve"> </w:t>
      </w:r>
      <w:r w:rsidRPr="00D1053A">
        <w:rPr>
          <w:rFonts w:eastAsia="Bookman Old Style"/>
          <w:bCs/>
          <w:sz w:val="24"/>
          <w:szCs w:val="24"/>
        </w:rPr>
        <w:t>didik membuka</w:t>
      </w:r>
      <w:r w:rsidR="00D1053A">
        <w:rPr>
          <w:rFonts w:eastAsia="Bookman Old Style"/>
          <w:bCs/>
          <w:sz w:val="24"/>
          <w:szCs w:val="24"/>
        </w:rPr>
        <w:t xml:space="preserve"> </w:t>
      </w:r>
      <w:r w:rsidRPr="00D1053A">
        <w:rPr>
          <w:rFonts w:eastAsia="Bookman Old Style"/>
          <w:bCs/>
          <w:sz w:val="24"/>
          <w:szCs w:val="24"/>
        </w:rPr>
        <w:t>halaman 108-109 dan</w:t>
      </w:r>
      <w:r w:rsidR="00D1053A">
        <w:rPr>
          <w:rFonts w:eastAsia="Bookman Old Style"/>
          <w:bCs/>
          <w:sz w:val="24"/>
          <w:szCs w:val="24"/>
        </w:rPr>
        <w:t xml:space="preserve"> </w:t>
      </w:r>
      <w:r w:rsidRPr="00D1053A">
        <w:rPr>
          <w:rFonts w:eastAsia="Bookman Old Style"/>
          <w:bCs/>
          <w:sz w:val="24"/>
          <w:szCs w:val="24"/>
        </w:rPr>
        <w:t>memberikan instruksi</w:t>
      </w:r>
      <w:r w:rsidR="00D1053A">
        <w:rPr>
          <w:rFonts w:eastAsia="Bookman Old Style"/>
          <w:bCs/>
          <w:sz w:val="24"/>
          <w:szCs w:val="24"/>
        </w:rPr>
        <w:t xml:space="preserve"> </w:t>
      </w:r>
      <w:r w:rsidRPr="00D1053A">
        <w:rPr>
          <w:rFonts w:eastAsia="Bookman Old Style"/>
          <w:bCs/>
          <w:sz w:val="24"/>
          <w:szCs w:val="24"/>
        </w:rPr>
        <w:t>untuk mencocokkan</w:t>
      </w:r>
      <w:r w:rsidR="00D1053A">
        <w:rPr>
          <w:rFonts w:eastAsia="Bookman Old Style"/>
          <w:bCs/>
          <w:sz w:val="24"/>
          <w:szCs w:val="24"/>
        </w:rPr>
        <w:t xml:space="preserve"> </w:t>
      </w:r>
      <w:r w:rsidRPr="00D1053A">
        <w:rPr>
          <w:rFonts w:eastAsia="Bookman Old Style"/>
          <w:bCs/>
          <w:sz w:val="24"/>
          <w:szCs w:val="24"/>
        </w:rPr>
        <w:t>profesi dengan tempat bekerja pada buku siswa halaman tersebut.</w:t>
      </w:r>
      <w:r w:rsidR="00D1053A">
        <w:rPr>
          <w:rFonts w:eastAsia="Bookman Old Style"/>
          <w:bCs/>
          <w:sz w:val="24"/>
          <w:szCs w:val="24"/>
        </w:rPr>
        <w:t xml:space="preserve"> </w:t>
      </w:r>
      <w:r w:rsidRPr="00D1053A">
        <w:rPr>
          <w:rFonts w:eastAsia="Bookman Old Style"/>
          <w:bCs/>
          <w:sz w:val="24"/>
          <w:szCs w:val="24"/>
        </w:rPr>
        <w:t>Contoh instruksi:</w:t>
      </w:r>
      <w:r w:rsidR="00D1053A">
        <w:rPr>
          <w:rFonts w:eastAsia="Bookman Old Style"/>
          <w:bCs/>
          <w:sz w:val="24"/>
          <w:szCs w:val="24"/>
        </w:rPr>
        <w:t xml:space="preserve"> </w:t>
      </w:r>
      <w:r w:rsidRPr="00D1053A">
        <w:rPr>
          <w:rFonts w:eastAsia="Bookman Old Style"/>
          <w:bCs/>
          <w:sz w:val="24"/>
          <w:szCs w:val="24"/>
        </w:rPr>
        <w:t>“Now, open your book to page 108 and 109. Then, draw a line to the</w:t>
      </w:r>
      <w:r w:rsidR="00D1053A">
        <w:rPr>
          <w:rFonts w:eastAsia="Bookman Old Style"/>
          <w:bCs/>
          <w:sz w:val="24"/>
          <w:szCs w:val="24"/>
        </w:rPr>
        <w:t xml:space="preserve"> </w:t>
      </w:r>
      <w:r w:rsidRPr="00D1053A">
        <w:rPr>
          <w:rFonts w:eastAsia="Bookman Old Style"/>
          <w:bCs/>
          <w:sz w:val="24"/>
          <w:szCs w:val="24"/>
        </w:rPr>
        <w:t>correct  picture.”</w:t>
      </w:r>
    </w:p>
    <w:p w14:paraId="58510FFC" w14:textId="77777777" w:rsidR="00C268F0" w:rsidRPr="00D1053A" w:rsidRDefault="00C268F0" w:rsidP="00D1053A">
      <w:pPr>
        <w:pStyle w:val="ListParagraph"/>
        <w:numPr>
          <w:ilvl w:val="0"/>
          <w:numId w:val="37"/>
        </w:numPr>
        <w:spacing w:before="60" w:after="60"/>
        <w:jc w:val="both"/>
        <w:rPr>
          <w:rFonts w:eastAsia="Bookman Old Style"/>
          <w:bCs/>
          <w:sz w:val="24"/>
          <w:szCs w:val="24"/>
        </w:rPr>
      </w:pPr>
      <w:r w:rsidRPr="00C268F0">
        <w:rPr>
          <w:rFonts w:eastAsia="Bookman Old Style"/>
          <w:bCs/>
          <w:sz w:val="24"/>
          <w:szCs w:val="24"/>
        </w:rPr>
        <w:t>Peserta didik mencocokkan profesi dan tempat bekerja pada buku</w:t>
      </w:r>
      <w:r w:rsidR="00D1053A">
        <w:rPr>
          <w:rFonts w:eastAsia="Bookman Old Style"/>
          <w:bCs/>
          <w:sz w:val="24"/>
          <w:szCs w:val="24"/>
        </w:rPr>
        <w:t xml:space="preserve"> </w:t>
      </w:r>
      <w:r w:rsidRPr="00D1053A">
        <w:rPr>
          <w:rFonts w:eastAsia="Bookman Old Style"/>
          <w:bCs/>
          <w:sz w:val="24"/>
          <w:szCs w:val="24"/>
        </w:rPr>
        <w:t>siswa halaman 108-109.</w:t>
      </w:r>
    </w:p>
    <w:p w14:paraId="38DF13C2" w14:textId="77777777" w:rsidR="00C268F0" w:rsidRPr="00D1053A" w:rsidRDefault="00C268F0" w:rsidP="00D1053A">
      <w:pPr>
        <w:spacing w:before="60" w:after="60"/>
        <w:ind w:left="360"/>
        <w:jc w:val="both"/>
        <w:rPr>
          <w:rFonts w:eastAsia="Bookman Old Style"/>
          <w:bCs/>
          <w:sz w:val="24"/>
          <w:szCs w:val="24"/>
        </w:rPr>
      </w:pPr>
    </w:p>
    <w:p w14:paraId="6105D1D1" w14:textId="77777777" w:rsidR="00C268F0" w:rsidRPr="00B72F70" w:rsidRDefault="00C268F0" w:rsidP="00C268F0">
      <w:pPr>
        <w:spacing w:before="60" w:after="60"/>
        <w:ind w:left="360"/>
        <w:jc w:val="both"/>
        <w:rPr>
          <w:rFonts w:eastAsia="Bookman Old Style"/>
          <w:bCs/>
          <w:sz w:val="24"/>
          <w:szCs w:val="24"/>
        </w:rPr>
      </w:pPr>
      <w:r>
        <w:rPr>
          <w:rFonts w:eastAsia="Bookman Old Style"/>
          <w:b/>
          <w:bCs/>
          <w:sz w:val="24"/>
          <w:szCs w:val="24"/>
        </w:rPr>
        <w:t>Lets play</w:t>
      </w:r>
    </w:p>
    <w:p w14:paraId="374F1EAF" w14:textId="77777777" w:rsidR="00C268F0" w:rsidRPr="00D1053A" w:rsidRDefault="00C268F0" w:rsidP="00D1053A">
      <w:pPr>
        <w:pStyle w:val="ListParagraph"/>
        <w:numPr>
          <w:ilvl w:val="0"/>
          <w:numId w:val="37"/>
        </w:numPr>
        <w:spacing w:before="60" w:after="60"/>
        <w:jc w:val="both"/>
        <w:rPr>
          <w:rFonts w:eastAsia="Bookman Old Style"/>
          <w:bCs/>
          <w:sz w:val="24"/>
          <w:szCs w:val="24"/>
        </w:rPr>
      </w:pPr>
      <w:r w:rsidRPr="00D1053A">
        <w:rPr>
          <w:rFonts w:eastAsia="Bookman Old Style"/>
          <w:bCs/>
          <w:sz w:val="24"/>
          <w:szCs w:val="24"/>
        </w:rPr>
        <w:lastRenderedPageBreak/>
        <w:t>Guru mengajak peserta didik untuk bermain game.</w:t>
      </w:r>
      <w:r w:rsidR="00D1053A">
        <w:rPr>
          <w:rFonts w:eastAsia="Bookman Old Style"/>
          <w:bCs/>
          <w:sz w:val="24"/>
          <w:szCs w:val="24"/>
        </w:rPr>
        <w:t xml:space="preserve"> </w:t>
      </w:r>
      <w:r w:rsidRPr="00D1053A">
        <w:rPr>
          <w:rFonts w:eastAsia="Bookman Old Style"/>
          <w:bCs/>
          <w:sz w:val="24"/>
          <w:szCs w:val="24"/>
        </w:rPr>
        <w:t>Contoh instruksi: “Let’s play a game.”</w:t>
      </w:r>
    </w:p>
    <w:p w14:paraId="7158FEA8" w14:textId="77777777" w:rsidR="00C268F0" w:rsidRPr="00D1053A" w:rsidRDefault="00C268F0" w:rsidP="00D1053A">
      <w:pPr>
        <w:pStyle w:val="ListParagraph"/>
        <w:numPr>
          <w:ilvl w:val="0"/>
          <w:numId w:val="37"/>
        </w:numPr>
        <w:spacing w:before="60" w:after="60"/>
        <w:jc w:val="both"/>
        <w:rPr>
          <w:rFonts w:eastAsia="Bookman Old Style"/>
          <w:bCs/>
          <w:sz w:val="24"/>
          <w:szCs w:val="24"/>
        </w:rPr>
      </w:pPr>
      <w:r w:rsidRPr="00C268F0">
        <w:rPr>
          <w:rFonts w:eastAsia="Bookman Old Style"/>
          <w:bCs/>
          <w:sz w:val="24"/>
          <w:szCs w:val="24"/>
        </w:rPr>
        <w:t>Guru memberikan contoh cara bertanya menggunakan kartu</w:t>
      </w:r>
      <w:r w:rsidR="00D1053A">
        <w:rPr>
          <w:rFonts w:eastAsia="Bookman Old Style"/>
          <w:bCs/>
          <w:sz w:val="24"/>
          <w:szCs w:val="24"/>
        </w:rPr>
        <w:t xml:space="preserve"> </w:t>
      </w:r>
      <w:r w:rsidRPr="00D1053A">
        <w:rPr>
          <w:rFonts w:eastAsia="Bookman Old Style"/>
          <w:bCs/>
          <w:sz w:val="24"/>
          <w:szCs w:val="24"/>
        </w:rPr>
        <w:t>bergambar dengan menunjuk satu peserta didik.</w:t>
      </w:r>
    </w:p>
    <w:p w14:paraId="7E2E6020" w14:textId="77777777" w:rsidR="00C268F0" w:rsidRPr="00D1053A" w:rsidRDefault="00C268F0" w:rsidP="00D1053A">
      <w:pPr>
        <w:spacing w:before="60" w:after="60"/>
        <w:ind w:left="360"/>
        <w:jc w:val="both"/>
        <w:rPr>
          <w:rFonts w:eastAsia="Bookman Old Style"/>
          <w:bCs/>
          <w:sz w:val="24"/>
          <w:szCs w:val="24"/>
        </w:rPr>
      </w:pPr>
      <w:r w:rsidRPr="00D1053A">
        <w:rPr>
          <w:rFonts w:eastAsia="Bookman Old Style"/>
          <w:bCs/>
          <w:sz w:val="24"/>
          <w:szCs w:val="24"/>
        </w:rPr>
        <w:t xml:space="preserve"> Contoh pertanyaan:</w:t>
      </w:r>
    </w:p>
    <w:p w14:paraId="542A9772" w14:textId="77777777" w:rsidR="00C268F0" w:rsidRPr="00D1053A" w:rsidRDefault="00C268F0" w:rsidP="00D1053A">
      <w:pPr>
        <w:spacing w:before="60" w:after="60"/>
        <w:ind w:left="360"/>
        <w:jc w:val="both"/>
        <w:rPr>
          <w:rFonts w:eastAsia="Bookman Old Style"/>
          <w:bCs/>
          <w:sz w:val="24"/>
          <w:szCs w:val="24"/>
        </w:rPr>
      </w:pPr>
      <w:r w:rsidRPr="00D1053A">
        <w:rPr>
          <w:rFonts w:eastAsia="Bookman Old Style"/>
          <w:bCs/>
          <w:sz w:val="24"/>
          <w:szCs w:val="24"/>
        </w:rPr>
        <w:t xml:space="preserve"> Guru: “Where does a farmer work?”</w:t>
      </w:r>
    </w:p>
    <w:p w14:paraId="0100D8F1" w14:textId="77777777" w:rsidR="00C268F0" w:rsidRPr="00D1053A" w:rsidRDefault="00C268F0" w:rsidP="00D1053A">
      <w:pPr>
        <w:spacing w:before="60" w:after="60"/>
        <w:ind w:left="360"/>
        <w:jc w:val="both"/>
        <w:rPr>
          <w:rFonts w:eastAsia="Bookman Old Style"/>
          <w:bCs/>
          <w:sz w:val="24"/>
          <w:szCs w:val="24"/>
        </w:rPr>
      </w:pPr>
      <w:r w:rsidRPr="00D1053A">
        <w:rPr>
          <w:rFonts w:eastAsia="Bookman Old Style"/>
          <w:bCs/>
          <w:sz w:val="24"/>
          <w:szCs w:val="24"/>
        </w:rPr>
        <w:t xml:space="preserve"> Peserta didik: “Rice field.”</w:t>
      </w:r>
    </w:p>
    <w:p w14:paraId="188F57F1" w14:textId="77777777" w:rsidR="00C268F0" w:rsidRPr="00D1053A" w:rsidRDefault="00C268F0" w:rsidP="00D1053A">
      <w:pPr>
        <w:spacing w:before="60" w:after="60"/>
        <w:ind w:left="360"/>
        <w:jc w:val="both"/>
        <w:rPr>
          <w:rFonts w:eastAsia="Bookman Old Style"/>
          <w:bCs/>
          <w:sz w:val="24"/>
          <w:szCs w:val="24"/>
        </w:rPr>
      </w:pPr>
      <w:r w:rsidRPr="00D1053A">
        <w:rPr>
          <w:rFonts w:eastAsia="Bookman Old Style"/>
          <w:bCs/>
          <w:sz w:val="24"/>
          <w:szCs w:val="24"/>
        </w:rPr>
        <w:t xml:space="preserve"> Guru : “ Yes, in a rice field. A farmer works in a rice field.”</w:t>
      </w:r>
    </w:p>
    <w:p w14:paraId="4E2D697B" w14:textId="77777777" w:rsidR="00C268F0" w:rsidRPr="00D1053A" w:rsidRDefault="00C268F0" w:rsidP="00D1053A">
      <w:pPr>
        <w:pStyle w:val="ListParagraph"/>
        <w:numPr>
          <w:ilvl w:val="0"/>
          <w:numId w:val="37"/>
        </w:numPr>
        <w:spacing w:before="60" w:after="60"/>
        <w:jc w:val="both"/>
        <w:rPr>
          <w:rFonts w:eastAsia="Bookman Old Style"/>
          <w:bCs/>
          <w:sz w:val="24"/>
          <w:szCs w:val="24"/>
        </w:rPr>
      </w:pPr>
      <w:r w:rsidRPr="00C268F0">
        <w:rPr>
          <w:rFonts w:eastAsia="Bookman Old Style"/>
          <w:bCs/>
          <w:sz w:val="24"/>
          <w:szCs w:val="24"/>
        </w:rPr>
        <w:t>Guru meminta peserta didik untuk berkelompok dan membagikan</w:t>
      </w:r>
      <w:r w:rsidR="00D1053A">
        <w:rPr>
          <w:rFonts w:eastAsia="Bookman Old Style"/>
          <w:bCs/>
          <w:sz w:val="24"/>
          <w:szCs w:val="24"/>
        </w:rPr>
        <w:t xml:space="preserve"> </w:t>
      </w:r>
      <w:r w:rsidRPr="00D1053A">
        <w:rPr>
          <w:rFonts w:eastAsia="Bookman Old Style"/>
          <w:bCs/>
          <w:sz w:val="24"/>
          <w:szCs w:val="24"/>
        </w:rPr>
        <w:t>kartu bergambar yang berisi tentang tempat bekerja kepada</w:t>
      </w:r>
      <w:r w:rsidR="00D1053A">
        <w:rPr>
          <w:rFonts w:eastAsia="Bookman Old Style"/>
          <w:bCs/>
          <w:sz w:val="24"/>
          <w:szCs w:val="24"/>
        </w:rPr>
        <w:t xml:space="preserve"> </w:t>
      </w:r>
      <w:r w:rsidRPr="00D1053A">
        <w:rPr>
          <w:rFonts w:eastAsia="Bookman Old Style"/>
          <w:bCs/>
          <w:sz w:val="24"/>
          <w:szCs w:val="24"/>
        </w:rPr>
        <w:t>peserta didik. Contoh instruksi: “Find some friends. Show them the</w:t>
      </w:r>
      <w:r w:rsidR="00D1053A">
        <w:rPr>
          <w:rFonts w:eastAsia="Bookman Old Style"/>
          <w:bCs/>
          <w:sz w:val="24"/>
          <w:szCs w:val="24"/>
        </w:rPr>
        <w:t xml:space="preserve"> </w:t>
      </w:r>
      <w:r w:rsidRPr="00D1053A">
        <w:rPr>
          <w:rFonts w:eastAsia="Bookman Old Style"/>
          <w:bCs/>
          <w:sz w:val="24"/>
          <w:szCs w:val="24"/>
        </w:rPr>
        <w:t>picture and ask them the question, Where does she/he work?”</w:t>
      </w:r>
      <w:r w:rsidR="00D1053A">
        <w:rPr>
          <w:rFonts w:eastAsia="Bookman Old Style"/>
          <w:bCs/>
          <w:sz w:val="24"/>
          <w:szCs w:val="24"/>
        </w:rPr>
        <w:t xml:space="preserve"> </w:t>
      </w:r>
      <w:r w:rsidRPr="00D1053A">
        <w:rPr>
          <w:rFonts w:eastAsia="Bookman Old Style"/>
          <w:bCs/>
          <w:sz w:val="24"/>
          <w:szCs w:val="24"/>
        </w:rPr>
        <w:t>(kegiatan dapat diulang dengan bertukar kartu)</w:t>
      </w:r>
    </w:p>
    <w:p w14:paraId="3F346A1D" w14:textId="77777777" w:rsidR="00C268F0" w:rsidRPr="00C268F0" w:rsidRDefault="00C268F0" w:rsidP="00C268F0">
      <w:pPr>
        <w:spacing w:before="60" w:after="60"/>
        <w:jc w:val="both"/>
        <w:rPr>
          <w:rFonts w:eastAsia="Bookman Old Style"/>
          <w:bCs/>
          <w:sz w:val="24"/>
          <w:szCs w:val="24"/>
        </w:rPr>
      </w:pPr>
    </w:p>
    <w:p w14:paraId="58D7B532" w14:textId="77777777" w:rsidR="00C268F0" w:rsidRPr="00B72F70" w:rsidRDefault="00C268F0" w:rsidP="00C268F0">
      <w:pPr>
        <w:spacing w:before="60" w:after="60"/>
        <w:ind w:left="360"/>
        <w:jc w:val="both"/>
        <w:rPr>
          <w:rFonts w:eastAsia="Bookman Old Style"/>
          <w:bCs/>
          <w:sz w:val="24"/>
          <w:szCs w:val="24"/>
        </w:rPr>
      </w:pPr>
      <w:r>
        <w:rPr>
          <w:rFonts w:eastAsia="Bookman Old Style"/>
          <w:b/>
          <w:bCs/>
          <w:sz w:val="24"/>
          <w:szCs w:val="24"/>
        </w:rPr>
        <w:t>Look and write</w:t>
      </w:r>
    </w:p>
    <w:p w14:paraId="664F371F" w14:textId="77777777" w:rsidR="00C268F0" w:rsidRPr="00D1053A" w:rsidRDefault="00C268F0" w:rsidP="00D1053A">
      <w:pPr>
        <w:pStyle w:val="ListParagraph"/>
        <w:numPr>
          <w:ilvl w:val="0"/>
          <w:numId w:val="37"/>
        </w:numPr>
        <w:spacing w:before="60" w:after="60"/>
        <w:jc w:val="both"/>
        <w:rPr>
          <w:rFonts w:eastAsia="Bookman Old Style"/>
          <w:bCs/>
          <w:sz w:val="24"/>
          <w:szCs w:val="24"/>
        </w:rPr>
      </w:pPr>
      <w:r w:rsidRPr="00D1053A">
        <w:rPr>
          <w:rFonts w:eastAsia="Bookman Old Style"/>
          <w:bCs/>
          <w:sz w:val="24"/>
          <w:szCs w:val="24"/>
        </w:rPr>
        <w:t>Guru meminta peserta didik membuka halaman 111-112 dan</w:t>
      </w:r>
      <w:r w:rsidR="00D1053A">
        <w:rPr>
          <w:rFonts w:eastAsia="Bookman Old Style"/>
          <w:bCs/>
          <w:sz w:val="24"/>
          <w:szCs w:val="24"/>
        </w:rPr>
        <w:t xml:space="preserve"> </w:t>
      </w:r>
      <w:r w:rsidRPr="00D1053A">
        <w:rPr>
          <w:rFonts w:eastAsia="Bookman Old Style"/>
          <w:bCs/>
          <w:sz w:val="24"/>
          <w:szCs w:val="24"/>
        </w:rPr>
        <w:t>memberikan instruksi untuk melengkapi kalimat dengan tempat</w:t>
      </w:r>
      <w:r w:rsidR="00D1053A">
        <w:rPr>
          <w:rFonts w:eastAsia="Bookman Old Style"/>
          <w:bCs/>
          <w:sz w:val="24"/>
          <w:szCs w:val="24"/>
        </w:rPr>
        <w:t xml:space="preserve"> </w:t>
      </w:r>
      <w:r w:rsidRPr="00D1053A">
        <w:rPr>
          <w:rFonts w:eastAsia="Bookman Old Style"/>
          <w:bCs/>
          <w:sz w:val="24"/>
          <w:szCs w:val="24"/>
        </w:rPr>
        <w:t>bekerja pada buku siswa halaman tersebut.</w:t>
      </w:r>
    </w:p>
    <w:p w14:paraId="0802990D" w14:textId="77777777" w:rsidR="00C268F0" w:rsidRPr="00D1053A" w:rsidRDefault="00C268F0" w:rsidP="00D1053A">
      <w:pPr>
        <w:spacing w:before="60" w:after="60"/>
        <w:ind w:left="360"/>
        <w:jc w:val="both"/>
        <w:rPr>
          <w:rFonts w:eastAsia="Bookman Old Style"/>
          <w:bCs/>
          <w:sz w:val="24"/>
          <w:szCs w:val="24"/>
        </w:rPr>
      </w:pPr>
      <w:r w:rsidRPr="00D1053A">
        <w:rPr>
          <w:rFonts w:eastAsia="Bookman Old Style"/>
          <w:bCs/>
          <w:sz w:val="24"/>
          <w:szCs w:val="24"/>
        </w:rPr>
        <w:t xml:space="preserve"> Contoh instruksi:</w:t>
      </w:r>
    </w:p>
    <w:p w14:paraId="66B633B4" w14:textId="77777777" w:rsidR="00C268F0" w:rsidRPr="00D1053A" w:rsidRDefault="00C268F0" w:rsidP="00D1053A">
      <w:pPr>
        <w:spacing w:before="60" w:after="60"/>
        <w:ind w:left="360"/>
        <w:jc w:val="both"/>
        <w:rPr>
          <w:rFonts w:eastAsia="Bookman Old Style"/>
          <w:bCs/>
          <w:sz w:val="24"/>
          <w:szCs w:val="24"/>
        </w:rPr>
      </w:pPr>
      <w:r w:rsidRPr="00D1053A">
        <w:rPr>
          <w:rFonts w:eastAsia="Bookman Old Style"/>
          <w:bCs/>
          <w:sz w:val="24"/>
          <w:szCs w:val="24"/>
        </w:rPr>
        <w:t xml:space="preserve"> “Everyone, open your book to page 112-112. Then, complete the</w:t>
      </w:r>
      <w:r w:rsidR="00D1053A">
        <w:rPr>
          <w:rFonts w:eastAsia="Bookman Old Style"/>
          <w:bCs/>
          <w:sz w:val="24"/>
          <w:szCs w:val="24"/>
        </w:rPr>
        <w:t xml:space="preserve"> </w:t>
      </w:r>
      <w:r w:rsidRPr="00D1053A">
        <w:rPr>
          <w:rFonts w:eastAsia="Bookman Old Style"/>
          <w:bCs/>
          <w:sz w:val="24"/>
          <w:szCs w:val="24"/>
        </w:rPr>
        <w:t>sentences with places of work.”</w:t>
      </w:r>
    </w:p>
    <w:p w14:paraId="76EA7221" w14:textId="77777777" w:rsidR="00C268F0" w:rsidRPr="00C268F0" w:rsidRDefault="00C268F0" w:rsidP="00C268F0">
      <w:pPr>
        <w:pStyle w:val="ListParagraph"/>
        <w:numPr>
          <w:ilvl w:val="0"/>
          <w:numId w:val="37"/>
        </w:numPr>
        <w:spacing w:before="60" w:after="60"/>
        <w:jc w:val="both"/>
        <w:rPr>
          <w:rFonts w:eastAsia="Bookman Old Style"/>
          <w:bCs/>
          <w:sz w:val="24"/>
          <w:szCs w:val="24"/>
        </w:rPr>
      </w:pPr>
      <w:r w:rsidRPr="00C268F0">
        <w:rPr>
          <w:rFonts w:eastAsia="Bookman Old Style"/>
          <w:bCs/>
          <w:sz w:val="24"/>
          <w:szCs w:val="24"/>
        </w:rPr>
        <w:t>Peserta didik melengkapi kalimat dengan kata yang tepat.</w:t>
      </w:r>
    </w:p>
    <w:p w14:paraId="1B2951DA" w14:textId="77777777" w:rsidR="002E38A8" w:rsidRPr="002E38A8" w:rsidRDefault="002E38A8" w:rsidP="002E38A8">
      <w:pPr>
        <w:spacing w:before="60" w:after="60"/>
        <w:jc w:val="both"/>
        <w:rPr>
          <w:rFonts w:eastAsia="Bookman Old Style"/>
          <w:bCs/>
          <w:sz w:val="24"/>
          <w:szCs w:val="24"/>
        </w:rPr>
      </w:pPr>
    </w:p>
    <w:p w14:paraId="1B35E766" w14:textId="77777777" w:rsidR="001C7B89" w:rsidRPr="00331D07" w:rsidRDefault="006F18A1" w:rsidP="00331D07">
      <w:pPr>
        <w:spacing w:before="60" w:after="60"/>
        <w:jc w:val="both"/>
        <w:rPr>
          <w:rFonts w:eastAsia="Bookman Old Style"/>
          <w:sz w:val="24"/>
          <w:szCs w:val="24"/>
        </w:rPr>
      </w:pPr>
      <w:r>
        <w:rPr>
          <w:b/>
          <w:caps/>
          <w:sz w:val="24"/>
          <w:szCs w:val="24"/>
        </w:rPr>
        <w:t xml:space="preserve">      </w:t>
      </w:r>
      <w:r w:rsidR="001C7B89" w:rsidRPr="00331D07">
        <w:rPr>
          <w:b/>
          <w:caps/>
          <w:sz w:val="24"/>
          <w:szCs w:val="24"/>
        </w:rPr>
        <w:t>Penutup</w:t>
      </w:r>
    </w:p>
    <w:p w14:paraId="7DFAE74D" w14:textId="77777777" w:rsidR="001C7B89" w:rsidRPr="004118BE" w:rsidRDefault="001C7B89" w:rsidP="001C7B89">
      <w:pPr>
        <w:pStyle w:val="ListParagraph"/>
        <w:numPr>
          <w:ilvl w:val="0"/>
          <w:numId w:val="5"/>
        </w:numPr>
        <w:spacing w:before="60" w:after="60"/>
        <w:ind w:left="709" w:hanging="283"/>
        <w:contextualSpacing w:val="0"/>
        <w:jc w:val="both"/>
        <w:rPr>
          <w:rFonts w:eastAsia="Bookman Old Style"/>
          <w:sz w:val="24"/>
          <w:szCs w:val="24"/>
        </w:rPr>
      </w:pPr>
      <w:r w:rsidRPr="004118BE">
        <w:rPr>
          <w:rFonts w:eastAsia="Bookman Old Style"/>
          <w:sz w:val="24"/>
          <w:szCs w:val="24"/>
        </w:rPr>
        <w:t>Guru membimbing peserta didik menyimpulkan pembelajaran yang telah dilakukan</w:t>
      </w:r>
    </w:p>
    <w:p w14:paraId="1D887E78" w14:textId="77777777" w:rsidR="001C7B89" w:rsidRPr="004118BE" w:rsidRDefault="001C7B89" w:rsidP="001C7B89">
      <w:pPr>
        <w:pStyle w:val="ListParagraph"/>
        <w:numPr>
          <w:ilvl w:val="0"/>
          <w:numId w:val="5"/>
        </w:numPr>
        <w:spacing w:before="60" w:after="60"/>
        <w:ind w:left="709" w:hanging="283"/>
        <w:contextualSpacing w:val="0"/>
        <w:jc w:val="both"/>
        <w:rPr>
          <w:rFonts w:eastAsia="Bookman Old Style"/>
          <w:sz w:val="24"/>
          <w:szCs w:val="24"/>
        </w:rPr>
      </w:pPr>
      <w:r w:rsidRPr="004118BE">
        <w:rPr>
          <w:rFonts w:eastAsia="Bookman Old Style"/>
          <w:sz w:val="24"/>
          <w:szCs w:val="24"/>
        </w:rPr>
        <w:t>Melakukan refleksi dan tanya jawab untuk mengevaluasi kegiatan pembelajaran yang telah dilaksanakan</w:t>
      </w:r>
    </w:p>
    <w:p w14:paraId="18688110" w14:textId="77777777" w:rsidR="001C7B89" w:rsidRPr="004118BE" w:rsidRDefault="001C7B89" w:rsidP="001C7B89">
      <w:pPr>
        <w:pStyle w:val="ListParagraph"/>
        <w:numPr>
          <w:ilvl w:val="0"/>
          <w:numId w:val="5"/>
        </w:numPr>
        <w:spacing w:before="60" w:after="60"/>
        <w:ind w:left="709" w:hanging="283"/>
        <w:contextualSpacing w:val="0"/>
        <w:jc w:val="both"/>
        <w:rPr>
          <w:rFonts w:eastAsia="Bookman Old Style"/>
          <w:sz w:val="24"/>
          <w:szCs w:val="24"/>
        </w:rPr>
      </w:pPr>
      <w:r w:rsidRPr="004118BE">
        <w:rPr>
          <w:rFonts w:eastAsia="Bookman Old Style"/>
          <w:sz w:val="24"/>
          <w:szCs w:val="24"/>
        </w:rPr>
        <w:t>Guru mengakhiri kegiatan belajar dengan memberikan pesan dan motivasi tetap semangat belajar dan diakhiri dengan berdoa.</w:t>
      </w:r>
    </w:p>
    <w:p w14:paraId="7C2BF084" w14:textId="77777777" w:rsidR="001C7B89" w:rsidRPr="004118BE" w:rsidRDefault="001C7B89" w:rsidP="001C7B89">
      <w:pPr>
        <w:spacing w:before="60" w:after="60"/>
        <w:jc w:val="both"/>
        <w:rPr>
          <w:rFonts w:eastAsia="Bookman Old Style"/>
          <w:sz w:val="24"/>
          <w:szCs w:val="24"/>
        </w:rPr>
      </w:pPr>
    </w:p>
    <w:p w14:paraId="3CB6F083" w14:textId="77777777" w:rsidR="001C7B89" w:rsidRPr="004118BE" w:rsidRDefault="001C7B89" w:rsidP="001C7B89">
      <w:pPr>
        <w:shd w:val="clear" w:color="auto" w:fill="DAEEF3" w:themeFill="accent5" w:themeFillTint="33"/>
        <w:tabs>
          <w:tab w:val="left" w:pos="426"/>
        </w:tabs>
        <w:spacing w:before="60" w:after="60"/>
        <w:jc w:val="both"/>
        <w:rPr>
          <w:b/>
          <w:bCs/>
          <w:caps/>
          <w:sz w:val="24"/>
          <w:szCs w:val="24"/>
        </w:rPr>
      </w:pPr>
      <w:r w:rsidRPr="004118BE">
        <w:rPr>
          <w:b/>
          <w:bCs/>
          <w:caps/>
          <w:sz w:val="24"/>
          <w:szCs w:val="24"/>
        </w:rPr>
        <w:t>E.</w:t>
      </w:r>
      <w:r w:rsidRPr="004118BE">
        <w:rPr>
          <w:b/>
          <w:bCs/>
          <w:caps/>
          <w:sz w:val="24"/>
          <w:szCs w:val="24"/>
        </w:rPr>
        <w:tab/>
        <w:t>Pembelajaran Diferensiasi</w:t>
      </w:r>
    </w:p>
    <w:p w14:paraId="5135B578" w14:textId="77777777" w:rsidR="001C7B89" w:rsidRPr="004118BE" w:rsidRDefault="001C7B89" w:rsidP="002368F0">
      <w:pPr>
        <w:pStyle w:val="ListParagraph"/>
        <w:numPr>
          <w:ilvl w:val="0"/>
          <w:numId w:val="5"/>
        </w:numPr>
        <w:spacing w:before="60" w:after="60"/>
        <w:contextualSpacing w:val="0"/>
        <w:jc w:val="both"/>
        <w:rPr>
          <w:rFonts w:eastAsia="Bookman Old Style"/>
          <w:sz w:val="24"/>
          <w:szCs w:val="24"/>
        </w:rPr>
      </w:pPr>
      <w:r w:rsidRPr="004118BE">
        <w:rPr>
          <w:rFonts w:eastAsia="Bookman Old Style"/>
          <w:sz w:val="24"/>
          <w:szCs w:val="24"/>
        </w:rPr>
        <w:t>Untuk siswa yang sudah memahami materi ini sesuai dengan tujuan pembelajaran dan mengeksplorasi topik ini lebih jauh, disarankan un</w:t>
      </w:r>
      <w:r w:rsidR="006F18A1">
        <w:rPr>
          <w:rFonts w:eastAsia="Bookman Old Style"/>
          <w:sz w:val="24"/>
          <w:szCs w:val="24"/>
        </w:rPr>
        <w:t xml:space="preserve">tuk membaca materi menganalisis tema </w:t>
      </w:r>
      <w:r w:rsidR="0007367D">
        <w:rPr>
          <w:rFonts w:eastAsia="Bookman Old Style"/>
          <w:i/>
          <w:sz w:val="24"/>
          <w:szCs w:val="24"/>
        </w:rPr>
        <w:t xml:space="preserve">I </w:t>
      </w:r>
      <w:r w:rsidR="00D1053A">
        <w:rPr>
          <w:rFonts w:eastAsia="Bookman Old Style"/>
          <w:i/>
          <w:sz w:val="24"/>
          <w:szCs w:val="24"/>
        </w:rPr>
        <w:t>want to be a pilot</w:t>
      </w:r>
      <w:r w:rsidR="00F96514">
        <w:rPr>
          <w:rFonts w:eastAsia="Bookman Old Style"/>
          <w:i/>
          <w:sz w:val="24"/>
          <w:szCs w:val="24"/>
        </w:rPr>
        <w:t xml:space="preserve"> </w:t>
      </w:r>
      <w:r w:rsidR="002368F0" w:rsidRPr="002368F0">
        <w:rPr>
          <w:rFonts w:eastAsia="Bookman Old Style"/>
          <w:sz w:val="24"/>
          <w:szCs w:val="24"/>
        </w:rPr>
        <w:t xml:space="preserve"> </w:t>
      </w:r>
      <w:r w:rsidRPr="004118BE">
        <w:rPr>
          <w:rFonts w:eastAsia="Bookman Old Style"/>
          <w:sz w:val="24"/>
          <w:szCs w:val="24"/>
        </w:rPr>
        <w:t>dari berbagai referensi yang relevan.</w:t>
      </w:r>
    </w:p>
    <w:p w14:paraId="147F9B4E" w14:textId="77777777" w:rsidR="001C7B89" w:rsidRPr="004118BE" w:rsidRDefault="001C7B89" w:rsidP="001C7B89">
      <w:pPr>
        <w:pStyle w:val="ListParagraph"/>
        <w:numPr>
          <w:ilvl w:val="0"/>
          <w:numId w:val="5"/>
        </w:numPr>
        <w:spacing w:before="60" w:after="60"/>
        <w:ind w:left="709" w:hanging="283"/>
        <w:contextualSpacing w:val="0"/>
        <w:jc w:val="both"/>
        <w:rPr>
          <w:rFonts w:eastAsia="Bookman Old Style"/>
          <w:sz w:val="24"/>
          <w:szCs w:val="24"/>
        </w:rPr>
      </w:pPr>
      <w:r w:rsidRPr="004118BE">
        <w:rPr>
          <w:rFonts w:eastAsia="Bookman Old Style"/>
          <w:sz w:val="24"/>
          <w:szCs w:val="24"/>
        </w:rPr>
        <w:t>Guru dapat menggunakan alternatif metode dan media pembelajaran sesuai dengan kondisi masing-masing agar pelaksanaan pembelajaran menjadi lebih menyenangkan (</w:t>
      </w:r>
      <w:r w:rsidRPr="004118BE">
        <w:rPr>
          <w:rFonts w:eastAsia="Bookman Old Style"/>
          <w:i/>
          <w:sz w:val="24"/>
          <w:szCs w:val="24"/>
        </w:rPr>
        <w:t>joyfull learning</w:t>
      </w:r>
      <w:r w:rsidRPr="004118BE">
        <w:rPr>
          <w:rFonts w:eastAsia="Bookman Old Style"/>
          <w:sz w:val="24"/>
          <w:szCs w:val="24"/>
        </w:rPr>
        <w:t>) sehingga tujuan pembelajaran bisa tercapai.</w:t>
      </w:r>
    </w:p>
    <w:p w14:paraId="7E75C996" w14:textId="77777777" w:rsidR="001C7B89" w:rsidRPr="004118BE" w:rsidRDefault="001C7B89" w:rsidP="001C7B89">
      <w:pPr>
        <w:pStyle w:val="ListParagraph"/>
        <w:numPr>
          <w:ilvl w:val="0"/>
          <w:numId w:val="5"/>
        </w:numPr>
        <w:spacing w:before="60" w:after="60"/>
        <w:ind w:left="709" w:hanging="283"/>
        <w:contextualSpacing w:val="0"/>
        <w:jc w:val="both"/>
        <w:rPr>
          <w:rFonts w:eastAsia="Bookman Old Style"/>
          <w:sz w:val="24"/>
          <w:szCs w:val="24"/>
        </w:rPr>
      </w:pPr>
      <w:r w:rsidRPr="004118BE">
        <w:rPr>
          <w:rFonts w:eastAsia="Bookman Old Style"/>
          <w:sz w:val="24"/>
          <w:szCs w:val="24"/>
        </w:rPr>
        <w:t xml:space="preserve">Untuk siswa yang kesulitan belajar topik ini, disarankan </w:t>
      </w:r>
      <w:r>
        <w:rPr>
          <w:rFonts w:eastAsia="Bookman Old Style"/>
          <w:sz w:val="24"/>
          <w:szCs w:val="24"/>
        </w:rPr>
        <w:t xml:space="preserve">untuk belajar kembali </w:t>
      </w:r>
      <w:r w:rsidRPr="004118BE">
        <w:rPr>
          <w:rFonts w:eastAsia="Bookman Old Style"/>
          <w:sz w:val="24"/>
          <w:szCs w:val="24"/>
        </w:rPr>
        <w:t>pada pembelajaran di dalam dan atau di luar kelas sesuai kesepataan antara guru dengan siswa. Siswa juga disarankan untuk belajar kepada teman sebaya.</w:t>
      </w:r>
    </w:p>
    <w:p w14:paraId="07C37FEC" w14:textId="77777777" w:rsidR="001C7B89" w:rsidRPr="004118BE" w:rsidRDefault="001C7B89" w:rsidP="001C7B89">
      <w:pPr>
        <w:spacing w:before="60" w:after="60"/>
        <w:jc w:val="both"/>
        <w:rPr>
          <w:rFonts w:eastAsia="Bookman Old Style"/>
          <w:sz w:val="24"/>
          <w:szCs w:val="24"/>
        </w:rPr>
      </w:pPr>
    </w:p>
    <w:p w14:paraId="720F4118" w14:textId="77777777" w:rsidR="001C7B89" w:rsidRPr="004118BE" w:rsidRDefault="001C7B89" w:rsidP="001C7B89">
      <w:pPr>
        <w:shd w:val="clear" w:color="auto" w:fill="DAEEF3" w:themeFill="accent5" w:themeFillTint="33"/>
        <w:tabs>
          <w:tab w:val="left" w:pos="426"/>
        </w:tabs>
        <w:spacing w:before="60" w:after="60"/>
        <w:jc w:val="both"/>
        <w:rPr>
          <w:b/>
          <w:bCs/>
          <w:caps/>
          <w:sz w:val="24"/>
          <w:szCs w:val="24"/>
        </w:rPr>
      </w:pPr>
      <w:r w:rsidRPr="004118BE">
        <w:rPr>
          <w:b/>
          <w:bCs/>
          <w:caps/>
          <w:sz w:val="24"/>
          <w:szCs w:val="24"/>
        </w:rPr>
        <w:t>F.</w:t>
      </w:r>
      <w:r w:rsidRPr="004118BE">
        <w:rPr>
          <w:b/>
          <w:bCs/>
          <w:caps/>
          <w:sz w:val="24"/>
          <w:szCs w:val="24"/>
        </w:rPr>
        <w:tab/>
        <w:t>ASESMEN / PENILAIAN</w:t>
      </w:r>
    </w:p>
    <w:p w14:paraId="4E41370B" w14:textId="77777777" w:rsidR="001C7B89" w:rsidRPr="004118BE" w:rsidRDefault="001C7B89" w:rsidP="001C7B89">
      <w:pPr>
        <w:spacing w:before="60" w:after="60"/>
        <w:ind w:left="851" w:hanging="425"/>
        <w:jc w:val="both"/>
        <w:rPr>
          <w:b/>
          <w:sz w:val="24"/>
          <w:szCs w:val="24"/>
        </w:rPr>
      </w:pPr>
      <w:r w:rsidRPr="004118BE">
        <w:rPr>
          <w:b/>
          <w:sz w:val="24"/>
          <w:szCs w:val="24"/>
        </w:rPr>
        <w:t xml:space="preserve">1. </w:t>
      </w:r>
      <w:r w:rsidRPr="004118BE">
        <w:rPr>
          <w:b/>
          <w:sz w:val="24"/>
          <w:szCs w:val="24"/>
        </w:rPr>
        <w:tab/>
        <w:t>Asesmen Diagnostik (Sebelum Pembelajaran)</w:t>
      </w:r>
    </w:p>
    <w:p w14:paraId="36E98E9E" w14:textId="77777777" w:rsidR="001C7B89" w:rsidRPr="004118BE" w:rsidRDefault="001C7B89" w:rsidP="001C7B89">
      <w:pPr>
        <w:spacing w:before="60" w:after="60"/>
        <w:ind w:left="851"/>
        <w:jc w:val="both"/>
        <w:rPr>
          <w:sz w:val="24"/>
          <w:szCs w:val="24"/>
        </w:rPr>
      </w:pPr>
      <w:r w:rsidRPr="004118BE">
        <w:rPr>
          <w:sz w:val="24"/>
          <w:szCs w:val="24"/>
        </w:rPr>
        <w:t>Untuk mengetahui kesiapan siswa dalam memasuki pembelajaran, dengan pertanyaan:</w:t>
      </w:r>
    </w:p>
    <w:tbl>
      <w:tblPr>
        <w:tblStyle w:val="TableGrid"/>
        <w:tblW w:w="8218" w:type="dxa"/>
        <w:tblInd w:w="959" w:type="dxa"/>
        <w:tblLook w:val="04A0" w:firstRow="1" w:lastRow="0" w:firstColumn="1" w:lastColumn="0" w:noHBand="0" w:noVBand="1"/>
      </w:tblPr>
      <w:tblGrid>
        <w:gridCol w:w="565"/>
        <w:gridCol w:w="5953"/>
        <w:gridCol w:w="850"/>
        <w:gridCol w:w="850"/>
      </w:tblGrid>
      <w:tr w:rsidR="001C7B89" w:rsidRPr="004118BE" w14:paraId="10FBCAD4" w14:textId="77777777" w:rsidTr="004E5000">
        <w:trPr>
          <w:trHeight w:val="240"/>
        </w:trPr>
        <w:tc>
          <w:tcPr>
            <w:tcW w:w="565" w:type="dxa"/>
            <w:vMerge w:val="restart"/>
            <w:vAlign w:val="center"/>
          </w:tcPr>
          <w:p w14:paraId="39111346" w14:textId="77777777" w:rsidR="001C7B89" w:rsidRPr="004118BE" w:rsidRDefault="001C7B89" w:rsidP="004E5000">
            <w:pPr>
              <w:spacing w:before="60" w:after="60"/>
              <w:jc w:val="center"/>
              <w:rPr>
                <w:b/>
                <w:sz w:val="24"/>
                <w:szCs w:val="24"/>
              </w:rPr>
            </w:pPr>
            <w:r w:rsidRPr="004118BE">
              <w:rPr>
                <w:b/>
                <w:sz w:val="24"/>
                <w:szCs w:val="24"/>
              </w:rPr>
              <w:t>No</w:t>
            </w:r>
          </w:p>
        </w:tc>
        <w:tc>
          <w:tcPr>
            <w:tcW w:w="5953" w:type="dxa"/>
            <w:vMerge w:val="restart"/>
            <w:vAlign w:val="center"/>
          </w:tcPr>
          <w:p w14:paraId="5F1D3008" w14:textId="77777777" w:rsidR="001C7B89" w:rsidRPr="004118BE" w:rsidRDefault="001C7B89" w:rsidP="004E5000">
            <w:pPr>
              <w:spacing w:before="60" w:after="60"/>
              <w:jc w:val="center"/>
              <w:rPr>
                <w:b/>
                <w:sz w:val="24"/>
                <w:szCs w:val="24"/>
              </w:rPr>
            </w:pPr>
            <w:r w:rsidRPr="004118BE">
              <w:rPr>
                <w:b/>
                <w:sz w:val="24"/>
                <w:szCs w:val="24"/>
              </w:rPr>
              <w:t>Pertanyaan</w:t>
            </w:r>
          </w:p>
        </w:tc>
        <w:tc>
          <w:tcPr>
            <w:tcW w:w="1700" w:type="dxa"/>
            <w:gridSpan w:val="2"/>
            <w:vAlign w:val="center"/>
          </w:tcPr>
          <w:p w14:paraId="7DC8874F" w14:textId="77777777" w:rsidR="001C7B89" w:rsidRPr="004118BE" w:rsidRDefault="001C7B89" w:rsidP="004E5000">
            <w:pPr>
              <w:spacing w:before="60" w:after="60"/>
              <w:jc w:val="center"/>
              <w:rPr>
                <w:b/>
                <w:sz w:val="24"/>
                <w:szCs w:val="24"/>
              </w:rPr>
            </w:pPr>
            <w:r w:rsidRPr="004118BE">
              <w:rPr>
                <w:b/>
                <w:sz w:val="24"/>
                <w:szCs w:val="24"/>
              </w:rPr>
              <w:t>Jawaban</w:t>
            </w:r>
          </w:p>
        </w:tc>
      </w:tr>
      <w:tr w:rsidR="001C7B89" w:rsidRPr="004118BE" w14:paraId="2E0C2B20" w14:textId="77777777" w:rsidTr="004E5000">
        <w:trPr>
          <w:trHeight w:val="240"/>
        </w:trPr>
        <w:tc>
          <w:tcPr>
            <w:tcW w:w="565" w:type="dxa"/>
            <w:vMerge/>
            <w:vAlign w:val="center"/>
          </w:tcPr>
          <w:p w14:paraId="26A0D480" w14:textId="77777777" w:rsidR="001C7B89" w:rsidRPr="004118BE" w:rsidRDefault="001C7B89" w:rsidP="004E5000">
            <w:pPr>
              <w:spacing w:before="60" w:after="60"/>
              <w:jc w:val="center"/>
              <w:rPr>
                <w:b/>
                <w:sz w:val="24"/>
                <w:szCs w:val="24"/>
              </w:rPr>
            </w:pPr>
          </w:p>
        </w:tc>
        <w:tc>
          <w:tcPr>
            <w:tcW w:w="5953" w:type="dxa"/>
            <w:vMerge/>
            <w:vAlign w:val="center"/>
          </w:tcPr>
          <w:p w14:paraId="0304EFCC" w14:textId="77777777" w:rsidR="001C7B89" w:rsidRPr="004118BE" w:rsidRDefault="001C7B89" w:rsidP="004E5000">
            <w:pPr>
              <w:spacing w:before="60" w:after="60"/>
              <w:jc w:val="center"/>
              <w:rPr>
                <w:b/>
                <w:sz w:val="24"/>
                <w:szCs w:val="24"/>
              </w:rPr>
            </w:pPr>
          </w:p>
        </w:tc>
        <w:tc>
          <w:tcPr>
            <w:tcW w:w="850" w:type="dxa"/>
            <w:vAlign w:val="center"/>
          </w:tcPr>
          <w:p w14:paraId="6F70088C" w14:textId="77777777" w:rsidR="001C7B89" w:rsidRPr="004118BE" w:rsidRDefault="001C7B89" w:rsidP="004E5000">
            <w:pPr>
              <w:spacing w:before="60" w:after="60"/>
              <w:jc w:val="center"/>
              <w:rPr>
                <w:b/>
                <w:sz w:val="24"/>
                <w:szCs w:val="24"/>
              </w:rPr>
            </w:pPr>
            <w:r w:rsidRPr="004118BE">
              <w:rPr>
                <w:b/>
                <w:sz w:val="24"/>
                <w:szCs w:val="24"/>
              </w:rPr>
              <w:t>Ya</w:t>
            </w:r>
          </w:p>
        </w:tc>
        <w:tc>
          <w:tcPr>
            <w:tcW w:w="850" w:type="dxa"/>
            <w:vAlign w:val="center"/>
          </w:tcPr>
          <w:p w14:paraId="3804DFD8" w14:textId="77777777" w:rsidR="001C7B89" w:rsidRPr="004118BE" w:rsidRDefault="001C7B89" w:rsidP="004E5000">
            <w:pPr>
              <w:spacing w:before="60" w:after="60"/>
              <w:jc w:val="center"/>
              <w:rPr>
                <w:b/>
                <w:sz w:val="24"/>
                <w:szCs w:val="24"/>
              </w:rPr>
            </w:pPr>
            <w:r w:rsidRPr="004118BE">
              <w:rPr>
                <w:b/>
                <w:sz w:val="24"/>
                <w:szCs w:val="24"/>
              </w:rPr>
              <w:t>Tidak</w:t>
            </w:r>
          </w:p>
        </w:tc>
      </w:tr>
      <w:tr w:rsidR="001C7B89" w:rsidRPr="004118BE" w14:paraId="42A66D5A" w14:textId="77777777" w:rsidTr="004E5000">
        <w:trPr>
          <w:trHeight w:val="240"/>
        </w:trPr>
        <w:tc>
          <w:tcPr>
            <w:tcW w:w="565" w:type="dxa"/>
          </w:tcPr>
          <w:p w14:paraId="23DF334F" w14:textId="77777777" w:rsidR="001C7B89" w:rsidRPr="004118BE" w:rsidRDefault="001C7B89" w:rsidP="004E5000">
            <w:pPr>
              <w:spacing w:before="60" w:after="60"/>
              <w:jc w:val="center"/>
              <w:rPr>
                <w:sz w:val="24"/>
                <w:szCs w:val="24"/>
              </w:rPr>
            </w:pPr>
            <w:r w:rsidRPr="004118BE">
              <w:rPr>
                <w:sz w:val="24"/>
                <w:szCs w:val="24"/>
              </w:rPr>
              <w:lastRenderedPageBreak/>
              <w:t>1</w:t>
            </w:r>
          </w:p>
        </w:tc>
        <w:tc>
          <w:tcPr>
            <w:tcW w:w="5953" w:type="dxa"/>
          </w:tcPr>
          <w:p w14:paraId="44C01885" w14:textId="77777777" w:rsidR="001C7B89" w:rsidRPr="004118BE" w:rsidRDefault="001C7B89" w:rsidP="006F18A1">
            <w:pPr>
              <w:spacing w:before="60" w:after="60"/>
              <w:rPr>
                <w:sz w:val="24"/>
                <w:szCs w:val="24"/>
              </w:rPr>
            </w:pPr>
            <w:r w:rsidRPr="004118BE">
              <w:rPr>
                <w:sz w:val="24"/>
                <w:szCs w:val="24"/>
              </w:rPr>
              <w:t>Apa</w:t>
            </w:r>
            <w:r>
              <w:rPr>
                <w:sz w:val="24"/>
                <w:szCs w:val="24"/>
              </w:rPr>
              <w:t xml:space="preserve">kah </w:t>
            </w:r>
            <w:r w:rsidR="006F18A1">
              <w:rPr>
                <w:sz w:val="24"/>
                <w:szCs w:val="24"/>
              </w:rPr>
              <w:t>siap untuk belajar</w:t>
            </w:r>
            <w:r w:rsidRPr="004118BE">
              <w:rPr>
                <w:sz w:val="24"/>
                <w:szCs w:val="24"/>
              </w:rPr>
              <w:t>?</w:t>
            </w:r>
          </w:p>
        </w:tc>
        <w:tc>
          <w:tcPr>
            <w:tcW w:w="850" w:type="dxa"/>
          </w:tcPr>
          <w:p w14:paraId="18797059" w14:textId="77777777" w:rsidR="001C7B89" w:rsidRPr="004118BE" w:rsidRDefault="001C7B89" w:rsidP="004E5000">
            <w:pPr>
              <w:spacing w:before="60" w:after="60"/>
              <w:jc w:val="center"/>
              <w:rPr>
                <w:sz w:val="24"/>
                <w:szCs w:val="24"/>
              </w:rPr>
            </w:pPr>
          </w:p>
        </w:tc>
        <w:tc>
          <w:tcPr>
            <w:tcW w:w="850" w:type="dxa"/>
          </w:tcPr>
          <w:p w14:paraId="05D7CB7F" w14:textId="77777777" w:rsidR="001C7B89" w:rsidRPr="004118BE" w:rsidRDefault="001C7B89" w:rsidP="004E5000">
            <w:pPr>
              <w:spacing w:before="60" w:after="60"/>
              <w:jc w:val="center"/>
              <w:rPr>
                <w:sz w:val="24"/>
                <w:szCs w:val="24"/>
              </w:rPr>
            </w:pPr>
          </w:p>
        </w:tc>
      </w:tr>
      <w:tr w:rsidR="001C7B89" w:rsidRPr="004118BE" w14:paraId="788881E9" w14:textId="77777777" w:rsidTr="004E5000">
        <w:trPr>
          <w:trHeight w:val="240"/>
        </w:trPr>
        <w:tc>
          <w:tcPr>
            <w:tcW w:w="565" w:type="dxa"/>
          </w:tcPr>
          <w:p w14:paraId="05BDE19A" w14:textId="77777777" w:rsidR="001C7B89" w:rsidRPr="004118BE" w:rsidRDefault="001C7B89" w:rsidP="004E5000">
            <w:pPr>
              <w:spacing w:before="60" w:after="60"/>
              <w:jc w:val="center"/>
              <w:rPr>
                <w:sz w:val="24"/>
                <w:szCs w:val="24"/>
              </w:rPr>
            </w:pPr>
            <w:r w:rsidRPr="004118BE">
              <w:rPr>
                <w:sz w:val="24"/>
                <w:szCs w:val="24"/>
              </w:rPr>
              <w:t>2</w:t>
            </w:r>
          </w:p>
        </w:tc>
        <w:tc>
          <w:tcPr>
            <w:tcW w:w="5953" w:type="dxa"/>
          </w:tcPr>
          <w:p w14:paraId="6084847F" w14:textId="77777777" w:rsidR="001C7B89" w:rsidRPr="004118BE" w:rsidRDefault="00D61930" w:rsidP="006F18A1">
            <w:pPr>
              <w:spacing w:before="60" w:after="60"/>
              <w:rPr>
                <w:sz w:val="24"/>
                <w:szCs w:val="24"/>
              </w:rPr>
            </w:pPr>
            <w:r>
              <w:rPr>
                <w:sz w:val="24"/>
                <w:szCs w:val="24"/>
              </w:rPr>
              <w:t xml:space="preserve">Apakah </w:t>
            </w:r>
            <w:r w:rsidR="006F18A1">
              <w:rPr>
                <w:sz w:val="24"/>
                <w:szCs w:val="24"/>
              </w:rPr>
              <w:t>siap mengenal kosakata baru dalam bahasa inggris</w:t>
            </w:r>
            <w:r w:rsidR="001C7B89" w:rsidRPr="004118BE">
              <w:rPr>
                <w:sz w:val="24"/>
                <w:szCs w:val="24"/>
              </w:rPr>
              <w:t>?</w:t>
            </w:r>
          </w:p>
        </w:tc>
        <w:tc>
          <w:tcPr>
            <w:tcW w:w="850" w:type="dxa"/>
          </w:tcPr>
          <w:p w14:paraId="56DBD4C7" w14:textId="77777777" w:rsidR="001C7B89" w:rsidRPr="004118BE" w:rsidRDefault="001C7B89" w:rsidP="004E5000">
            <w:pPr>
              <w:spacing w:before="60" w:after="60"/>
              <w:jc w:val="center"/>
              <w:rPr>
                <w:sz w:val="24"/>
                <w:szCs w:val="24"/>
              </w:rPr>
            </w:pPr>
          </w:p>
        </w:tc>
        <w:tc>
          <w:tcPr>
            <w:tcW w:w="850" w:type="dxa"/>
          </w:tcPr>
          <w:p w14:paraId="4A7EAB90" w14:textId="77777777" w:rsidR="001C7B89" w:rsidRPr="004118BE" w:rsidRDefault="001C7B89" w:rsidP="004E5000">
            <w:pPr>
              <w:spacing w:before="60" w:after="60"/>
              <w:jc w:val="center"/>
              <w:rPr>
                <w:sz w:val="24"/>
                <w:szCs w:val="24"/>
              </w:rPr>
            </w:pPr>
          </w:p>
        </w:tc>
      </w:tr>
      <w:tr w:rsidR="001C7B89" w:rsidRPr="004118BE" w14:paraId="27061225" w14:textId="77777777" w:rsidTr="004E5000">
        <w:trPr>
          <w:trHeight w:val="240"/>
        </w:trPr>
        <w:tc>
          <w:tcPr>
            <w:tcW w:w="565" w:type="dxa"/>
          </w:tcPr>
          <w:p w14:paraId="27ECB63E" w14:textId="77777777" w:rsidR="001C7B89" w:rsidRPr="004118BE" w:rsidRDefault="001C7B89" w:rsidP="004E5000">
            <w:pPr>
              <w:spacing w:before="60" w:after="60"/>
              <w:jc w:val="center"/>
              <w:rPr>
                <w:sz w:val="24"/>
                <w:szCs w:val="24"/>
              </w:rPr>
            </w:pPr>
            <w:r w:rsidRPr="004118BE">
              <w:rPr>
                <w:sz w:val="24"/>
                <w:szCs w:val="24"/>
              </w:rPr>
              <w:t>3</w:t>
            </w:r>
          </w:p>
        </w:tc>
        <w:tc>
          <w:tcPr>
            <w:tcW w:w="5953" w:type="dxa"/>
          </w:tcPr>
          <w:p w14:paraId="3F181FE5" w14:textId="77777777" w:rsidR="001C7B89" w:rsidRPr="004118BE" w:rsidRDefault="001C7B89" w:rsidP="004E5000">
            <w:pPr>
              <w:spacing w:before="60" w:after="60"/>
              <w:rPr>
                <w:sz w:val="24"/>
                <w:szCs w:val="24"/>
              </w:rPr>
            </w:pPr>
            <w:r w:rsidRPr="004118BE">
              <w:rPr>
                <w:sz w:val="24"/>
                <w:szCs w:val="24"/>
              </w:rPr>
              <w:t>Apakah kalian sudah siap mel</w:t>
            </w:r>
            <w:r>
              <w:rPr>
                <w:sz w:val="24"/>
                <w:szCs w:val="24"/>
              </w:rPr>
              <w:t>aksanakan pembelajaran dengan berkelompok?</w:t>
            </w:r>
          </w:p>
        </w:tc>
        <w:tc>
          <w:tcPr>
            <w:tcW w:w="850" w:type="dxa"/>
          </w:tcPr>
          <w:p w14:paraId="1B8C76F3" w14:textId="77777777" w:rsidR="001C7B89" w:rsidRPr="004118BE" w:rsidRDefault="001C7B89" w:rsidP="004E5000">
            <w:pPr>
              <w:spacing w:before="60" w:after="60"/>
              <w:jc w:val="center"/>
              <w:rPr>
                <w:sz w:val="24"/>
                <w:szCs w:val="24"/>
              </w:rPr>
            </w:pPr>
          </w:p>
        </w:tc>
        <w:tc>
          <w:tcPr>
            <w:tcW w:w="850" w:type="dxa"/>
          </w:tcPr>
          <w:p w14:paraId="76BC0B2F" w14:textId="77777777" w:rsidR="001C7B89" w:rsidRPr="004118BE" w:rsidRDefault="001C7B89" w:rsidP="004E5000">
            <w:pPr>
              <w:spacing w:before="60" w:after="60"/>
              <w:jc w:val="center"/>
              <w:rPr>
                <w:sz w:val="24"/>
                <w:szCs w:val="24"/>
              </w:rPr>
            </w:pPr>
          </w:p>
        </w:tc>
      </w:tr>
    </w:tbl>
    <w:p w14:paraId="2EF2E9E3" w14:textId="77777777" w:rsidR="001C7B89" w:rsidRPr="004118BE" w:rsidRDefault="001C7B89" w:rsidP="001C7B89">
      <w:pPr>
        <w:spacing w:before="60" w:after="60"/>
        <w:ind w:left="426"/>
        <w:rPr>
          <w:sz w:val="24"/>
          <w:szCs w:val="24"/>
        </w:rPr>
      </w:pPr>
    </w:p>
    <w:p w14:paraId="38037824" w14:textId="77777777" w:rsidR="001C7B89" w:rsidRPr="004118BE" w:rsidRDefault="001C7B89" w:rsidP="001C7B89">
      <w:pPr>
        <w:spacing w:before="60" w:after="60"/>
        <w:ind w:left="851" w:hanging="425"/>
        <w:rPr>
          <w:b/>
          <w:sz w:val="24"/>
          <w:szCs w:val="24"/>
        </w:rPr>
      </w:pPr>
      <w:r w:rsidRPr="004118BE">
        <w:rPr>
          <w:b/>
          <w:sz w:val="24"/>
          <w:szCs w:val="24"/>
        </w:rPr>
        <w:t xml:space="preserve">2. </w:t>
      </w:r>
      <w:r w:rsidRPr="004118BE">
        <w:rPr>
          <w:b/>
          <w:sz w:val="24"/>
          <w:szCs w:val="24"/>
        </w:rPr>
        <w:tab/>
        <w:t>Asesmen Formatif (Selama Proses Pembelajaran)</w:t>
      </w:r>
    </w:p>
    <w:p w14:paraId="7824CC46" w14:textId="77777777" w:rsidR="001C7B89" w:rsidRPr="004118BE" w:rsidRDefault="001C7B89" w:rsidP="001C7B89">
      <w:pPr>
        <w:spacing w:before="60" w:after="60"/>
        <w:ind w:left="851"/>
        <w:jc w:val="both"/>
        <w:rPr>
          <w:sz w:val="24"/>
          <w:szCs w:val="24"/>
        </w:rPr>
      </w:pPr>
      <w:r w:rsidRPr="004118BE">
        <w:rPr>
          <w:sz w:val="24"/>
          <w:szCs w:val="24"/>
        </w:rPr>
        <w:t>Asesmen formatif dilakukan oleh guru selama proses pembelajaran berlangsung, khususnya saat siswa melakukan kegiatan diskusi, presentasi dan refleksi tertulis.</w:t>
      </w:r>
    </w:p>
    <w:p w14:paraId="36BD9968" w14:textId="77777777" w:rsidR="001C7B89" w:rsidRPr="004118BE" w:rsidRDefault="001C7B89" w:rsidP="001C7B89">
      <w:pPr>
        <w:tabs>
          <w:tab w:val="left" w:pos="3261"/>
          <w:tab w:val="left" w:pos="3544"/>
        </w:tabs>
        <w:spacing w:before="60" w:after="60"/>
        <w:ind w:left="1276" w:hanging="425"/>
        <w:jc w:val="both"/>
        <w:rPr>
          <w:sz w:val="24"/>
          <w:szCs w:val="24"/>
        </w:rPr>
      </w:pPr>
      <w:r w:rsidRPr="004118BE">
        <w:rPr>
          <w:sz w:val="24"/>
          <w:szCs w:val="24"/>
        </w:rPr>
        <w:t xml:space="preserve">1) </w:t>
      </w:r>
      <w:r w:rsidRPr="004118BE">
        <w:rPr>
          <w:sz w:val="24"/>
          <w:szCs w:val="24"/>
        </w:rPr>
        <w:tab/>
        <w:t>Teknik Asesmen</w:t>
      </w:r>
      <w:r w:rsidRPr="004118BE">
        <w:rPr>
          <w:sz w:val="24"/>
          <w:szCs w:val="24"/>
        </w:rPr>
        <w:tab/>
        <w:t>:</w:t>
      </w:r>
      <w:r w:rsidRPr="004118BE">
        <w:rPr>
          <w:sz w:val="24"/>
          <w:szCs w:val="24"/>
        </w:rPr>
        <w:tab/>
        <w:t>Observasi, Unjuk Kerja</w:t>
      </w:r>
    </w:p>
    <w:p w14:paraId="22B30DEA" w14:textId="77777777" w:rsidR="001C7B89" w:rsidRPr="004118BE" w:rsidRDefault="001C7B89" w:rsidP="008738B3">
      <w:pPr>
        <w:tabs>
          <w:tab w:val="left" w:pos="3261"/>
          <w:tab w:val="left" w:pos="3544"/>
        </w:tabs>
        <w:spacing w:before="60" w:after="60"/>
        <w:ind w:left="1276" w:hanging="425"/>
        <w:jc w:val="both"/>
        <w:rPr>
          <w:sz w:val="24"/>
          <w:szCs w:val="24"/>
        </w:rPr>
      </w:pPr>
      <w:r w:rsidRPr="004118BE">
        <w:rPr>
          <w:sz w:val="24"/>
          <w:szCs w:val="24"/>
        </w:rPr>
        <w:t xml:space="preserve">2) </w:t>
      </w:r>
      <w:r w:rsidRPr="004118BE">
        <w:rPr>
          <w:sz w:val="24"/>
          <w:szCs w:val="24"/>
        </w:rPr>
        <w:tab/>
        <w:t>Bentuk Instrumen</w:t>
      </w:r>
      <w:r w:rsidRPr="004118BE">
        <w:rPr>
          <w:sz w:val="24"/>
          <w:szCs w:val="24"/>
        </w:rPr>
        <w:tab/>
        <w:t>:</w:t>
      </w:r>
      <w:r w:rsidRPr="004118BE">
        <w:rPr>
          <w:sz w:val="24"/>
          <w:szCs w:val="24"/>
        </w:rPr>
        <w:tab/>
        <w:t>Pedoman/lembar observasi</w:t>
      </w:r>
    </w:p>
    <w:p w14:paraId="4A298966" w14:textId="77777777" w:rsidR="001C7B89" w:rsidRPr="004118BE" w:rsidRDefault="001C7B89" w:rsidP="001C7B89">
      <w:pPr>
        <w:spacing w:before="60" w:after="60"/>
        <w:ind w:left="851" w:hanging="425"/>
        <w:rPr>
          <w:b/>
          <w:sz w:val="24"/>
          <w:szCs w:val="24"/>
        </w:rPr>
      </w:pPr>
      <w:r w:rsidRPr="004118BE">
        <w:rPr>
          <w:b/>
          <w:sz w:val="24"/>
          <w:szCs w:val="24"/>
        </w:rPr>
        <w:t xml:space="preserve">3. </w:t>
      </w:r>
      <w:r w:rsidRPr="004118BE">
        <w:rPr>
          <w:b/>
          <w:sz w:val="24"/>
          <w:szCs w:val="24"/>
        </w:rPr>
        <w:tab/>
        <w:t xml:space="preserve">Asesmen Sumatif </w:t>
      </w:r>
    </w:p>
    <w:p w14:paraId="3688DB28" w14:textId="77777777" w:rsidR="001C7B89" w:rsidRPr="004118BE" w:rsidRDefault="001C7B89" w:rsidP="001C7B89">
      <w:pPr>
        <w:tabs>
          <w:tab w:val="left" w:pos="1276"/>
        </w:tabs>
        <w:spacing w:before="60" w:after="60"/>
        <w:ind w:left="851"/>
        <w:jc w:val="both"/>
        <w:rPr>
          <w:sz w:val="24"/>
          <w:szCs w:val="24"/>
        </w:rPr>
      </w:pPr>
      <w:r w:rsidRPr="004118BE">
        <w:rPr>
          <w:sz w:val="24"/>
          <w:szCs w:val="24"/>
        </w:rPr>
        <w:t xml:space="preserve">a. </w:t>
      </w:r>
      <w:r w:rsidRPr="004118BE">
        <w:rPr>
          <w:sz w:val="24"/>
          <w:szCs w:val="24"/>
        </w:rPr>
        <w:tab/>
        <w:t xml:space="preserve">Asesmen Pengetahuan </w:t>
      </w:r>
    </w:p>
    <w:p w14:paraId="3B4C63D9" w14:textId="77777777" w:rsidR="001C7B89" w:rsidRPr="004118BE" w:rsidRDefault="001C7B89" w:rsidP="001C7B89">
      <w:pPr>
        <w:spacing w:before="60" w:after="60"/>
        <w:ind w:left="1276"/>
        <w:jc w:val="both"/>
        <w:rPr>
          <w:sz w:val="24"/>
          <w:szCs w:val="24"/>
        </w:rPr>
      </w:pPr>
      <w:r w:rsidRPr="004118BE">
        <w:rPr>
          <w:sz w:val="24"/>
          <w:szCs w:val="24"/>
        </w:rPr>
        <w:t xml:space="preserve">Teknik Asesmen: </w:t>
      </w:r>
    </w:p>
    <w:p w14:paraId="7C9F5F42" w14:textId="77777777" w:rsidR="001C7B89" w:rsidRPr="004118BE" w:rsidRDefault="001C7B89" w:rsidP="001C7B89">
      <w:pPr>
        <w:tabs>
          <w:tab w:val="left" w:pos="1560"/>
          <w:tab w:val="left" w:pos="3969"/>
          <w:tab w:val="left" w:pos="4253"/>
        </w:tabs>
        <w:spacing w:before="60" w:after="60"/>
        <w:ind w:left="1276"/>
        <w:jc w:val="both"/>
        <w:rPr>
          <w:sz w:val="24"/>
          <w:szCs w:val="24"/>
        </w:rPr>
      </w:pPr>
      <w:r w:rsidRPr="004118BE">
        <w:rPr>
          <w:sz w:val="24"/>
          <w:szCs w:val="24"/>
        </w:rPr>
        <w:t xml:space="preserve">• </w:t>
      </w:r>
      <w:r w:rsidRPr="004118BE">
        <w:rPr>
          <w:sz w:val="24"/>
          <w:szCs w:val="24"/>
        </w:rPr>
        <w:tab/>
        <w:t xml:space="preserve">Tes </w:t>
      </w:r>
      <w:r w:rsidRPr="004118BE">
        <w:rPr>
          <w:sz w:val="24"/>
          <w:szCs w:val="24"/>
        </w:rPr>
        <w:tab/>
        <w:t xml:space="preserve">: </w:t>
      </w:r>
      <w:r w:rsidRPr="004118BE">
        <w:rPr>
          <w:sz w:val="24"/>
          <w:szCs w:val="24"/>
        </w:rPr>
        <w:tab/>
        <w:t xml:space="preserve">Tertulis </w:t>
      </w:r>
    </w:p>
    <w:p w14:paraId="0916689B" w14:textId="77777777" w:rsidR="001C7B89" w:rsidRPr="004118BE" w:rsidRDefault="001C7B89" w:rsidP="001C7B89">
      <w:pPr>
        <w:tabs>
          <w:tab w:val="left" w:pos="1560"/>
          <w:tab w:val="left" w:pos="3969"/>
          <w:tab w:val="left" w:pos="4253"/>
        </w:tabs>
        <w:spacing w:before="60" w:after="60"/>
        <w:ind w:left="1276"/>
        <w:jc w:val="both"/>
        <w:rPr>
          <w:sz w:val="24"/>
          <w:szCs w:val="24"/>
        </w:rPr>
      </w:pPr>
      <w:r w:rsidRPr="004118BE">
        <w:rPr>
          <w:sz w:val="24"/>
          <w:szCs w:val="24"/>
        </w:rPr>
        <w:t xml:space="preserve">• </w:t>
      </w:r>
      <w:r w:rsidRPr="004118BE">
        <w:rPr>
          <w:sz w:val="24"/>
          <w:szCs w:val="24"/>
        </w:rPr>
        <w:tab/>
        <w:t xml:space="preserve">Non Tes </w:t>
      </w:r>
      <w:r w:rsidRPr="004118BE">
        <w:rPr>
          <w:sz w:val="24"/>
          <w:szCs w:val="24"/>
        </w:rPr>
        <w:tab/>
        <w:t xml:space="preserve">: </w:t>
      </w:r>
      <w:r w:rsidRPr="004118BE">
        <w:rPr>
          <w:sz w:val="24"/>
          <w:szCs w:val="24"/>
        </w:rPr>
        <w:tab/>
        <w:t xml:space="preserve">Observasi </w:t>
      </w:r>
    </w:p>
    <w:p w14:paraId="3BB7BF13" w14:textId="77777777" w:rsidR="001C7B89" w:rsidRPr="004118BE" w:rsidRDefault="001C7B89" w:rsidP="001C7B89">
      <w:pPr>
        <w:spacing w:before="60" w:after="60"/>
        <w:ind w:left="1276"/>
        <w:jc w:val="both"/>
        <w:rPr>
          <w:sz w:val="24"/>
          <w:szCs w:val="24"/>
        </w:rPr>
      </w:pPr>
      <w:r w:rsidRPr="004118BE">
        <w:rPr>
          <w:sz w:val="24"/>
          <w:szCs w:val="24"/>
        </w:rPr>
        <w:t xml:space="preserve">Bentuk Instrumen: </w:t>
      </w:r>
    </w:p>
    <w:p w14:paraId="132A21A8" w14:textId="77777777" w:rsidR="001C7B89" w:rsidRPr="004118BE" w:rsidRDefault="001C7B89" w:rsidP="001C7B89">
      <w:pPr>
        <w:tabs>
          <w:tab w:val="left" w:pos="1560"/>
          <w:tab w:val="left" w:pos="3969"/>
          <w:tab w:val="left" w:pos="4253"/>
        </w:tabs>
        <w:spacing w:before="60" w:after="60"/>
        <w:ind w:left="1276"/>
        <w:jc w:val="both"/>
        <w:rPr>
          <w:sz w:val="24"/>
          <w:szCs w:val="24"/>
        </w:rPr>
      </w:pPr>
      <w:r w:rsidRPr="004118BE">
        <w:rPr>
          <w:sz w:val="24"/>
          <w:szCs w:val="24"/>
        </w:rPr>
        <w:t xml:space="preserve">• </w:t>
      </w:r>
      <w:r w:rsidRPr="004118BE">
        <w:rPr>
          <w:sz w:val="24"/>
          <w:szCs w:val="24"/>
        </w:rPr>
        <w:tab/>
        <w:t>Asesmen tidak tertulis</w:t>
      </w:r>
      <w:r w:rsidRPr="004118BE">
        <w:rPr>
          <w:sz w:val="24"/>
          <w:szCs w:val="24"/>
        </w:rPr>
        <w:tab/>
        <w:t>:</w:t>
      </w:r>
      <w:r w:rsidRPr="004118BE">
        <w:rPr>
          <w:sz w:val="24"/>
          <w:szCs w:val="24"/>
        </w:rPr>
        <w:tab/>
        <w:t xml:space="preserve">Daftar pertanyaan </w:t>
      </w:r>
    </w:p>
    <w:p w14:paraId="5259F722" w14:textId="77777777" w:rsidR="001C7B89" w:rsidRPr="004118BE" w:rsidRDefault="001C7B89" w:rsidP="001C7B89">
      <w:pPr>
        <w:tabs>
          <w:tab w:val="left" w:pos="1560"/>
          <w:tab w:val="left" w:pos="3969"/>
          <w:tab w:val="left" w:pos="4253"/>
        </w:tabs>
        <w:spacing w:before="60" w:after="60"/>
        <w:ind w:left="1276"/>
        <w:jc w:val="both"/>
        <w:rPr>
          <w:sz w:val="24"/>
          <w:szCs w:val="24"/>
        </w:rPr>
      </w:pPr>
      <w:r w:rsidRPr="004118BE">
        <w:rPr>
          <w:sz w:val="24"/>
          <w:szCs w:val="24"/>
        </w:rPr>
        <w:t xml:space="preserve">• </w:t>
      </w:r>
      <w:r w:rsidRPr="004118BE">
        <w:rPr>
          <w:sz w:val="24"/>
          <w:szCs w:val="24"/>
        </w:rPr>
        <w:tab/>
        <w:t xml:space="preserve">Asesmen tertulis </w:t>
      </w:r>
      <w:r w:rsidRPr="004118BE">
        <w:rPr>
          <w:sz w:val="24"/>
          <w:szCs w:val="24"/>
        </w:rPr>
        <w:tab/>
        <w:t xml:space="preserve">: </w:t>
      </w:r>
      <w:r w:rsidRPr="004118BE">
        <w:rPr>
          <w:sz w:val="24"/>
          <w:szCs w:val="24"/>
        </w:rPr>
        <w:tab/>
        <w:t xml:space="preserve">Jawaban singkat </w:t>
      </w:r>
    </w:p>
    <w:p w14:paraId="606AA9AB" w14:textId="77777777" w:rsidR="001C7B89" w:rsidRPr="004118BE" w:rsidRDefault="001C7B89" w:rsidP="001C7B89">
      <w:pPr>
        <w:tabs>
          <w:tab w:val="left" w:pos="1276"/>
        </w:tabs>
        <w:spacing w:before="60" w:after="60"/>
        <w:ind w:left="851"/>
        <w:jc w:val="both"/>
        <w:rPr>
          <w:sz w:val="24"/>
          <w:szCs w:val="24"/>
        </w:rPr>
      </w:pPr>
      <w:r w:rsidRPr="004118BE">
        <w:rPr>
          <w:sz w:val="24"/>
          <w:szCs w:val="24"/>
        </w:rPr>
        <w:t xml:space="preserve">b. </w:t>
      </w:r>
      <w:r w:rsidRPr="004118BE">
        <w:rPr>
          <w:sz w:val="24"/>
          <w:szCs w:val="24"/>
        </w:rPr>
        <w:tab/>
        <w:t xml:space="preserve">Asesmen Keterampilan </w:t>
      </w:r>
    </w:p>
    <w:p w14:paraId="76FBE88C" w14:textId="77777777" w:rsidR="001C7B89" w:rsidRPr="004118BE" w:rsidRDefault="001C7B89" w:rsidP="001C7B89">
      <w:pPr>
        <w:tabs>
          <w:tab w:val="left" w:pos="1560"/>
          <w:tab w:val="left" w:pos="3969"/>
          <w:tab w:val="left" w:pos="4253"/>
        </w:tabs>
        <w:spacing w:before="60" w:after="60"/>
        <w:ind w:left="1276"/>
        <w:jc w:val="both"/>
        <w:rPr>
          <w:sz w:val="24"/>
          <w:szCs w:val="24"/>
        </w:rPr>
      </w:pPr>
      <w:r w:rsidRPr="004118BE">
        <w:rPr>
          <w:sz w:val="24"/>
          <w:szCs w:val="24"/>
        </w:rPr>
        <w:t xml:space="preserve">• </w:t>
      </w:r>
      <w:r w:rsidRPr="004118BE">
        <w:rPr>
          <w:sz w:val="24"/>
          <w:szCs w:val="24"/>
        </w:rPr>
        <w:tab/>
        <w:t xml:space="preserve">Teknik Asesmen </w:t>
      </w:r>
      <w:r w:rsidRPr="004118BE">
        <w:rPr>
          <w:sz w:val="24"/>
          <w:szCs w:val="24"/>
        </w:rPr>
        <w:tab/>
        <w:t xml:space="preserve">: </w:t>
      </w:r>
      <w:r w:rsidRPr="004118BE">
        <w:rPr>
          <w:sz w:val="24"/>
          <w:szCs w:val="24"/>
        </w:rPr>
        <w:tab/>
        <w:t xml:space="preserve">Kinerja </w:t>
      </w:r>
    </w:p>
    <w:p w14:paraId="3915447C" w14:textId="77777777" w:rsidR="001C7B89" w:rsidRPr="004118BE" w:rsidRDefault="001C7B89" w:rsidP="00DE77E3">
      <w:pPr>
        <w:tabs>
          <w:tab w:val="left" w:pos="1560"/>
          <w:tab w:val="left" w:pos="3969"/>
          <w:tab w:val="left" w:pos="4253"/>
        </w:tabs>
        <w:spacing w:before="60" w:after="60"/>
        <w:ind w:left="1276"/>
        <w:jc w:val="both"/>
        <w:rPr>
          <w:sz w:val="24"/>
          <w:szCs w:val="24"/>
        </w:rPr>
      </w:pPr>
      <w:r w:rsidRPr="004118BE">
        <w:rPr>
          <w:sz w:val="24"/>
          <w:szCs w:val="24"/>
        </w:rPr>
        <w:t xml:space="preserve">• </w:t>
      </w:r>
      <w:r w:rsidRPr="004118BE">
        <w:rPr>
          <w:sz w:val="24"/>
          <w:szCs w:val="24"/>
        </w:rPr>
        <w:tab/>
        <w:t xml:space="preserve">Bentuk Instrumen </w:t>
      </w:r>
      <w:r w:rsidRPr="004118BE">
        <w:rPr>
          <w:sz w:val="24"/>
          <w:szCs w:val="24"/>
        </w:rPr>
        <w:tab/>
        <w:t xml:space="preserve">: </w:t>
      </w:r>
      <w:r w:rsidRPr="004118BE">
        <w:rPr>
          <w:sz w:val="24"/>
          <w:szCs w:val="24"/>
        </w:rPr>
        <w:tab/>
        <w:t xml:space="preserve">Lembar Kinerja </w:t>
      </w:r>
    </w:p>
    <w:p w14:paraId="7FF12C2C" w14:textId="77777777" w:rsidR="001C7B89" w:rsidRPr="004118BE" w:rsidRDefault="001C7B89" w:rsidP="008738B3">
      <w:pPr>
        <w:spacing w:before="60" w:after="60"/>
        <w:ind w:left="851"/>
        <w:jc w:val="both"/>
        <w:rPr>
          <w:sz w:val="24"/>
          <w:szCs w:val="24"/>
        </w:rPr>
      </w:pPr>
      <w:r w:rsidRPr="004118BE">
        <w:rPr>
          <w:sz w:val="24"/>
          <w:szCs w:val="24"/>
        </w:rPr>
        <w:t>Asesmen formatif dilakukan oleh guru selama proses pembelajaran berlangsung, khususnya saat siswa melakukan kegiatan diskusi, pr</w:t>
      </w:r>
      <w:r w:rsidR="006F18A1">
        <w:rPr>
          <w:sz w:val="24"/>
          <w:szCs w:val="24"/>
        </w:rPr>
        <w:t>esentasi dan refleksi tertulis.</w:t>
      </w:r>
    </w:p>
    <w:p w14:paraId="6238A019" w14:textId="77777777" w:rsidR="001C7B89" w:rsidRPr="004118BE" w:rsidRDefault="001C7B89" w:rsidP="001C7B89">
      <w:pPr>
        <w:shd w:val="clear" w:color="auto" w:fill="DAEEF3" w:themeFill="accent5" w:themeFillTint="33"/>
        <w:tabs>
          <w:tab w:val="left" w:pos="426"/>
        </w:tabs>
        <w:spacing w:before="60" w:after="60"/>
        <w:jc w:val="both"/>
        <w:rPr>
          <w:b/>
          <w:bCs/>
          <w:caps/>
          <w:sz w:val="24"/>
          <w:szCs w:val="24"/>
        </w:rPr>
      </w:pPr>
      <w:r w:rsidRPr="004118BE">
        <w:rPr>
          <w:b/>
          <w:bCs/>
          <w:caps/>
          <w:sz w:val="24"/>
          <w:szCs w:val="24"/>
        </w:rPr>
        <w:t>G.</w:t>
      </w:r>
      <w:r w:rsidRPr="004118BE">
        <w:rPr>
          <w:b/>
          <w:bCs/>
          <w:caps/>
          <w:sz w:val="24"/>
          <w:szCs w:val="24"/>
        </w:rPr>
        <w:tab/>
        <w:t>PENGAYAAN DAN REMEDIAL</w:t>
      </w:r>
    </w:p>
    <w:p w14:paraId="3162D2B3" w14:textId="77777777" w:rsidR="00D1053A" w:rsidRPr="00D1053A" w:rsidRDefault="00D1053A" w:rsidP="00D1053A">
      <w:pPr>
        <w:tabs>
          <w:tab w:val="left" w:pos="426"/>
        </w:tabs>
        <w:spacing w:before="60" w:after="60"/>
        <w:jc w:val="both"/>
        <w:rPr>
          <w:rFonts w:eastAsia="Bookman Old Style"/>
          <w:b/>
          <w:sz w:val="24"/>
          <w:szCs w:val="24"/>
        </w:rPr>
      </w:pPr>
      <w:r w:rsidRPr="00D1053A">
        <w:rPr>
          <w:rFonts w:eastAsia="Bookman Old Style"/>
          <w:b/>
          <w:sz w:val="24"/>
          <w:szCs w:val="24"/>
        </w:rPr>
        <w:t xml:space="preserve">Pengayaan </w:t>
      </w:r>
    </w:p>
    <w:p w14:paraId="3739DAEB" w14:textId="77777777" w:rsidR="00D1053A" w:rsidRPr="00D1053A" w:rsidRDefault="00D1053A" w:rsidP="00D1053A">
      <w:pPr>
        <w:tabs>
          <w:tab w:val="left" w:pos="426"/>
        </w:tabs>
        <w:spacing w:before="60" w:after="60"/>
        <w:jc w:val="both"/>
        <w:rPr>
          <w:rFonts w:eastAsia="Bookman Old Style"/>
          <w:sz w:val="24"/>
          <w:szCs w:val="24"/>
        </w:rPr>
      </w:pPr>
      <w:r w:rsidRPr="00D1053A">
        <w:rPr>
          <w:rFonts w:eastAsia="Bookman Old Style"/>
          <w:sz w:val="24"/>
          <w:szCs w:val="24"/>
        </w:rPr>
        <w:t>Peserta didik membaca kembali m</w:t>
      </w:r>
      <w:r>
        <w:rPr>
          <w:rFonts w:eastAsia="Bookman Old Style"/>
          <w:sz w:val="24"/>
          <w:szCs w:val="24"/>
        </w:rPr>
        <w:t xml:space="preserve">ateri dalam Unit 10 dan mencari </w:t>
      </w:r>
      <w:r w:rsidRPr="00D1053A">
        <w:rPr>
          <w:rFonts w:eastAsia="Bookman Old Style"/>
          <w:sz w:val="24"/>
          <w:szCs w:val="24"/>
        </w:rPr>
        <w:t xml:space="preserve">kosakata lain mengenai profesi dan tempat kerja. </w:t>
      </w:r>
    </w:p>
    <w:p w14:paraId="4190448F" w14:textId="77777777" w:rsidR="00D1053A" w:rsidRPr="00D1053A" w:rsidRDefault="00D1053A" w:rsidP="00D1053A">
      <w:pPr>
        <w:tabs>
          <w:tab w:val="left" w:pos="426"/>
        </w:tabs>
        <w:spacing w:before="60" w:after="60"/>
        <w:jc w:val="both"/>
        <w:rPr>
          <w:rFonts w:eastAsia="Bookman Old Style"/>
          <w:b/>
          <w:sz w:val="24"/>
          <w:szCs w:val="24"/>
        </w:rPr>
      </w:pPr>
      <w:r w:rsidRPr="00D1053A">
        <w:rPr>
          <w:rFonts w:eastAsia="Bookman Old Style"/>
          <w:b/>
          <w:sz w:val="24"/>
          <w:szCs w:val="24"/>
        </w:rPr>
        <w:t>Remedial</w:t>
      </w:r>
    </w:p>
    <w:p w14:paraId="56A2FDF6" w14:textId="77777777" w:rsidR="00D1053A" w:rsidRPr="001B321A" w:rsidRDefault="00D1053A" w:rsidP="00D1053A">
      <w:pPr>
        <w:tabs>
          <w:tab w:val="left" w:pos="426"/>
        </w:tabs>
        <w:spacing w:before="60" w:after="60"/>
        <w:jc w:val="both"/>
        <w:rPr>
          <w:rFonts w:eastAsia="Bookman Old Style"/>
          <w:sz w:val="24"/>
          <w:szCs w:val="24"/>
        </w:rPr>
      </w:pPr>
      <w:r w:rsidRPr="00D1053A">
        <w:rPr>
          <w:rFonts w:eastAsia="Bookman Old Style"/>
          <w:sz w:val="24"/>
          <w:szCs w:val="24"/>
        </w:rPr>
        <w:t>Peserta didik yang belum memahami</w:t>
      </w:r>
      <w:r>
        <w:rPr>
          <w:rFonts w:eastAsia="Bookman Old Style"/>
          <w:sz w:val="24"/>
          <w:szCs w:val="24"/>
        </w:rPr>
        <w:t xml:space="preserve"> materi dalam Unit 10 diberikan </w:t>
      </w:r>
      <w:r w:rsidRPr="00D1053A">
        <w:rPr>
          <w:rFonts w:eastAsia="Bookman Old Style"/>
          <w:sz w:val="24"/>
          <w:szCs w:val="24"/>
        </w:rPr>
        <w:t>penjelasan tambahan terkait mat</w:t>
      </w:r>
      <w:r>
        <w:rPr>
          <w:rFonts w:eastAsia="Bookman Old Style"/>
          <w:sz w:val="24"/>
          <w:szCs w:val="24"/>
        </w:rPr>
        <w:t xml:space="preserve">eri yang belum dipahami berikut </w:t>
      </w:r>
      <w:r w:rsidRPr="00D1053A">
        <w:rPr>
          <w:rFonts w:eastAsia="Bookman Old Style"/>
          <w:sz w:val="24"/>
          <w:szCs w:val="24"/>
        </w:rPr>
        <w:t>latihan soal tambahan. mengenai kosakata tentang profesi.</w:t>
      </w:r>
    </w:p>
    <w:p w14:paraId="45F5A24E" w14:textId="77777777" w:rsidR="001C7B89" w:rsidRPr="004118BE" w:rsidRDefault="001C7B89" w:rsidP="001C7B89">
      <w:pPr>
        <w:shd w:val="clear" w:color="auto" w:fill="DAEEF3" w:themeFill="accent5" w:themeFillTint="33"/>
        <w:tabs>
          <w:tab w:val="left" w:pos="426"/>
        </w:tabs>
        <w:spacing w:before="60" w:after="60"/>
        <w:jc w:val="both"/>
        <w:rPr>
          <w:b/>
          <w:bCs/>
          <w:caps/>
          <w:sz w:val="24"/>
          <w:szCs w:val="24"/>
        </w:rPr>
      </w:pPr>
      <w:r w:rsidRPr="004118BE">
        <w:rPr>
          <w:b/>
          <w:bCs/>
          <w:caps/>
          <w:sz w:val="24"/>
          <w:szCs w:val="24"/>
        </w:rPr>
        <w:t>H.</w:t>
      </w:r>
      <w:r w:rsidRPr="004118BE">
        <w:rPr>
          <w:b/>
          <w:bCs/>
          <w:caps/>
          <w:sz w:val="24"/>
          <w:szCs w:val="24"/>
        </w:rPr>
        <w:tab/>
        <w:t>REFLEKSI GURU DAN PESERTA DIDIK</w:t>
      </w:r>
    </w:p>
    <w:p w14:paraId="7B605F4D" w14:textId="77777777" w:rsidR="001C7B89" w:rsidRPr="004118BE" w:rsidRDefault="001C7B89" w:rsidP="001C7B89">
      <w:pPr>
        <w:spacing w:before="60" w:after="60"/>
        <w:ind w:left="426"/>
        <w:rPr>
          <w:b/>
          <w:bCs/>
          <w:sz w:val="24"/>
          <w:szCs w:val="24"/>
        </w:rPr>
      </w:pPr>
      <w:r w:rsidRPr="004118BE">
        <w:rPr>
          <w:b/>
          <w:bCs/>
          <w:sz w:val="24"/>
          <w:szCs w:val="24"/>
        </w:rPr>
        <w:t>Refleksi Guru:</w:t>
      </w:r>
    </w:p>
    <w:p w14:paraId="3B350C6D" w14:textId="77777777" w:rsidR="006F18A1" w:rsidRPr="006F18A1" w:rsidRDefault="006F18A1" w:rsidP="006F18A1">
      <w:pPr>
        <w:pStyle w:val="ListParagraph"/>
        <w:numPr>
          <w:ilvl w:val="0"/>
          <w:numId w:val="25"/>
        </w:numPr>
        <w:spacing w:before="60" w:after="60"/>
        <w:rPr>
          <w:rFonts w:eastAsia="Bookman Old Style"/>
          <w:sz w:val="24"/>
          <w:szCs w:val="24"/>
        </w:rPr>
      </w:pPr>
      <w:r w:rsidRPr="006F18A1">
        <w:rPr>
          <w:rFonts w:eastAsia="Bookman Old Style"/>
          <w:sz w:val="24"/>
          <w:szCs w:val="24"/>
        </w:rPr>
        <w:t>Bagaimanakah reaksi peserta didik dalam mengikuti pembelajaran</w:t>
      </w:r>
      <w:r>
        <w:rPr>
          <w:rFonts w:eastAsia="Bookman Old Style"/>
          <w:sz w:val="24"/>
          <w:szCs w:val="24"/>
        </w:rPr>
        <w:t xml:space="preserve"> </w:t>
      </w:r>
      <w:r w:rsidRPr="006F18A1">
        <w:rPr>
          <w:rFonts w:eastAsia="Bookman Old Style"/>
          <w:sz w:val="24"/>
          <w:szCs w:val="24"/>
        </w:rPr>
        <w:t>pada unit ini?</w:t>
      </w:r>
    </w:p>
    <w:p w14:paraId="7D2A8A62" w14:textId="77777777" w:rsidR="006F18A1" w:rsidRPr="006F18A1" w:rsidRDefault="006F18A1" w:rsidP="006F18A1">
      <w:pPr>
        <w:pStyle w:val="ListParagraph"/>
        <w:numPr>
          <w:ilvl w:val="0"/>
          <w:numId w:val="25"/>
        </w:numPr>
        <w:spacing w:before="60" w:after="60"/>
        <w:rPr>
          <w:rFonts w:eastAsia="Bookman Old Style"/>
          <w:sz w:val="24"/>
          <w:szCs w:val="24"/>
        </w:rPr>
      </w:pPr>
      <w:r w:rsidRPr="006F18A1">
        <w:rPr>
          <w:rFonts w:eastAsia="Bookman Old Style"/>
          <w:sz w:val="24"/>
          <w:szCs w:val="24"/>
        </w:rPr>
        <w:t>Apa yang menjadi kendala dalam pembelajaran pada unit ini?</w:t>
      </w:r>
    </w:p>
    <w:p w14:paraId="640BDB2B" w14:textId="77777777" w:rsidR="006F18A1" w:rsidRPr="006F18A1" w:rsidRDefault="006F18A1" w:rsidP="006F18A1">
      <w:pPr>
        <w:pStyle w:val="ListParagraph"/>
        <w:numPr>
          <w:ilvl w:val="0"/>
          <w:numId w:val="25"/>
        </w:numPr>
        <w:spacing w:before="60" w:after="60"/>
        <w:rPr>
          <w:rFonts w:eastAsia="Bookman Old Style"/>
          <w:sz w:val="24"/>
          <w:szCs w:val="24"/>
        </w:rPr>
      </w:pPr>
      <w:r w:rsidRPr="006F18A1">
        <w:rPr>
          <w:rFonts w:eastAsia="Bookman Old Style"/>
          <w:sz w:val="24"/>
          <w:szCs w:val="24"/>
        </w:rPr>
        <w:t>Bagaimana pencapaian keberhasilan dalam pembelajaran unit ini?</w:t>
      </w:r>
    </w:p>
    <w:p w14:paraId="35E3ED58" w14:textId="77777777" w:rsidR="006F18A1" w:rsidRPr="006F18A1" w:rsidRDefault="006F18A1" w:rsidP="006F18A1">
      <w:pPr>
        <w:pStyle w:val="ListParagraph"/>
        <w:numPr>
          <w:ilvl w:val="0"/>
          <w:numId w:val="25"/>
        </w:numPr>
        <w:spacing w:before="60" w:after="60"/>
        <w:rPr>
          <w:rFonts w:eastAsia="Bookman Old Style"/>
          <w:sz w:val="24"/>
          <w:szCs w:val="24"/>
        </w:rPr>
      </w:pPr>
      <w:r w:rsidRPr="006F18A1">
        <w:rPr>
          <w:rFonts w:eastAsia="Bookman Old Style"/>
          <w:sz w:val="24"/>
          <w:szCs w:val="24"/>
        </w:rPr>
        <w:t>Poin penting apakah yang perlu menjadi catatan dalam menyelesaikan</w:t>
      </w:r>
      <w:r>
        <w:rPr>
          <w:rFonts w:eastAsia="Bookman Old Style"/>
          <w:sz w:val="24"/>
          <w:szCs w:val="24"/>
        </w:rPr>
        <w:t xml:space="preserve"> </w:t>
      </w:r>
      <w:r w:rsidRPr="006F18A1">
        <w:rPr>
          <w:rFonts w:eastAsia="Bookman Old Style"/>
          <w:sz w:val="24"/>
          <w:szCs w:val="24"/>
        </w:rPr>
        <w:t>permasalahan pembelajaran pada unit ini?</w:t>
      </w:r>
    </w:p>
    <w:p w14:paraId="041511F4" w14:textId="77777777" w:rsidR="001C7B89" w:rsidRPr="001C6A37" w:rsidRDefault="006F18A1" w:rsidP="001C7B89">
      <w:pPr>
        <w:pStyle w:val="ListParagraph"/>
        <w:numPr>
          <w:ilvl w:val="0"/>
          <w:numId w:val="25"/>
        </w:numPr>
        <w:spacing w:before="60" w:after="60"/>
        <w:rPr>
          <w:rFonts w:eastAsia="Bookman Old Style"/>
          <w:sz w:val="24"/>
          <w:szCs w:val="24"/>
        </w:rPr>
      </w:pPr>
      <w:r w:rsidRPr="006F18A1">
        <w:rPr>
          <w:rFonts w:eastAsia="Bookman Old Style"/>
          <w:sz w:val="24"/>
          <w:szCs w:val="24"/>
        </w:rPr>
        <w:t>Tuliskan satu kata atau kalimat yang menggambarkan pencapaian</w:t>
      </w:r>
      <w:r>
        <w:rPr>
          <w:rFonts w:eastAsia="Bookman Old Style"/>
          <w:sz w:val="24"/>
          <w:szCs w:val="24"/>
        </w:rPr>
        <w:t xml:space="preserve"> </w:t>
      </w:r>
      <w:r w:rsidRPr="006F18A1">
        <w:rPr>
          <w:rFonts w:eastAsia="Bookman Old Style"/>
          <w:sz w:val="24"/>
          <w:szCs w:val="24"/>
        </w:rPr>
        <w:t>pembelajaran pada unit ini.</w:t>
      </w:r>
    </w:p>
    <w:p w14:paraId="375E6DF8" w14:textId="77777777" w:rsidR="001C7B89" w:rsidRDefault="001C7B89" w:rsidP="001C7B89">
      <w:pPr>
        <w:spacing w:before="60" w:after="60"/>
        <w:ind w:left="426"/>
        <w:rPr>
          <w:b/>
          <w:bCs/>
          <w:sz w:val="24"/>
          <w:szCs w:val="24"/>
        </w:rPr>
      </w:pPr>
      <w:r w:rsidRPr="004118BE">
        <w:rPr>
          <w:b/>
          <w:bCs/>
          <w:sz w:val="24"/>
          <w:szCs w:val="24"/>
        </w:rPr>
        <w:t>Refleksi Peserta Didik:</w:t>
      </w:r>
    </w:p>
    <w:p w14:paraId="3CADA301" w14:textId="77777777" w:rsidR="00D1053A" w:rsidRDefault="00D1053A" w:rsidP="001C7B89">
      <w:pPr>
        <w:spacing w:before="60" w:after="60"/>
        <w:ind w:left="426"/>
        <w:rPr>
          <w:b/>
          <w:bCs/>
          <w:sz w:val="24"/>
          <w:szCs w:val="24"/>
        </w:rPr>
      </w:pPr>
      <w:r>
        <w:rPr>
          <w:noProof/>
        </w:rPr>
        <w:lastRenderedPageBreak/>
        <w:drawing>
          <wp:inline distT="0" distB="0" distL="0" distR="0" wp14:anchorId="60422BBF" wp14:editId="659526C3">
            <wp:extent cx="5753100" cy="2990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3100" cy="2990850"/>
                    </a:xfrm>
                    <a:prstGeom prst="rect">
                      <a:avLst/>
                    </a:prstGeom>
                  </pic:spPr>
                </pic:pic>
              </a:graphicData>
            </a:graphic>
          </wp:inline>
        </w:drawing>
      </w:r>
    </w:p>
    <w:p w14:paraId="6C532405" w14:textId="77777777" w:rsidR="002F1FC7" w:rsidRDefault="002F1FC7" w:rsidP="008738B3">
      <w:pPr>
        <w:spacing w:before="60" w:after="60"/>
        <w:ind w:left="426"/>
        <w:rPr>
          <w:b/>
          <w:bCs/>
          <w:sz w:val="24"/>
          <w:szCs w:val="24"/>
        </w:rPr>
      </w:pPr>
    </w:p>
    <w:p w14:paraId="4C99B8AB" w14:textId="77777777" w:rsidR="00DC113E" w:rsidRDefault="00DC113E" w:rsidP="008738B3">
      <w:pPr>
        <w:spacing w:before="60" w:after="60"/>
        <w:ind w:left="426"/>
        <w:rPr>
          <w:b/>
          <w:bCs/>
          <w:sz w:val="24"/>
          <w:szCs w:val="24"/>
        </w:rPr>
      </w:pPr>
    </w:p>
    <w:p w14:paraId="404E64D8" w14:textId="77777777" w:rsidR="00DC113E" w:rsidRPr="00DE77E3" w:rsidRDefault="00DC113E" w:rsidP="008738B3">
      <w:pPr>
        <w:spacing w:before="60" w:after="60"/>
        <w:ind w:left="426"/>
        <w:rPr>
          <w:b/>
          <w:bCs/>
          <w:sz w:val="24"/>
          <w:szCs w:val="24"/>
        </w:rPr>
      </w:pPr>
    </w:p>
    <w:p w14:paraId="1A7F7B74" w14:textId="77777777" w:rsidR="001C7B89" w:rsidRPr="004118BE" w:rsidRDefault="001C7B89" w:rsidP="001C7B89">
      <w:pPr>
        <w:shd w:val="clear" w:color="auto" w:fill="C2D69B" w:themeFill="accent3" w:themeFillTint="99"/>
        <w:spacing w:before="60" w:after="60"/>
        <w:jc w:val="center"/>
        <w:rPr>
          <w:b/>
          <w:caps/>
          <w:emboss/>
          <w:spacing w:val="20"/>
          <w:sz w:val="24"/>
          <w:szCs w:val="24"/>
        </w:rPr>
      </w:pPr>
      <w:r w:rsidRPr="004118BE">
        <w:rPr>
          <w:b/>
          <w:caps/>
          <w:emboss/>
          <w:spacing w:val="20"/>
          <w:sz w:val="24"/>
          <w:szCs w:val="24"/>
        </w:rPr>
        <w:t>LAMPIRAN- LAMPIRAN</w:t>
      </w:r>
    </w:p>
    <w:p w14:paraId="27AFC179" w14:textId="77777777" w:rsidR="001C7B89" w:rsidRPr="004118BE" w:rsidRDefault="001C7B89" w:rsidP="001C7B89">
      <w:pPr>
        <w:spacing w:before="60" w:after="60"/>
        <w:rPr>
          <w:sz w:val="24"/>
          <w:szCs w:val="24"/>
        </w:rPr>
      </w:pPr>
    </w:p>
    <w:p w14:paraId="1C9DF881" w14:textId="77777777" w:rsidR="001C7B89" w:rsidRPr="004118BE" w:rsidRDefault="001C7B89" w:rsidP="001C7B89">
      <w:pPr>
        <w:shd w:val="clear" w:color="auto" w:fill="DAEEF3" w:themeFill="accent5" w:themeFillTint="33"/>
        <w:spacing w:before="60" w:after="60"/>
        <w:rPr>
          <w:b/>
          <w:bCs/>
          <w:i/>
          <w:iCs/>
          <w:caps/>
          <w:sz w:val="24"/>
          <w:szCs w:val="24"/>
        </w:rPr>
      </w:pPr>
      <w:r w:rsidRPr="004118BE">
        <w:rPr>
          <w:b/>
          <w:bCs/>
          <w:i/>
          <w:iCs/>
          <w:caps/>
          <w:sz w:val="24"/>
          <w:szCs w:val="24"/>
        </w:rPr>
        <w:t>Lampiran 1</w:t>
      </w:r>
    </w:p>
    <w:p w14:paraId="73533385" w14:textId="77777777" w:rsidR="001C7B89" w:rsidRPr="004118BE" w:rsidRDefault="001C7B89" w:rsidP="001C7B89">
      <w:pPr>
        <w:shd w:val="clear" w:color="auto" w:fill="DAEEF3" w:themeFill="accent5" w:themeFillTint="33"/>
        <w:spacing w:before="60" w:after="60"/>
        <w:jc w:val="center"/>
        <w:rPr>
          <w:b/>
          <w:bCs/>
          <w:caps/>
          <w:sz w:val="24"/>
          <w:szCs w:val="24"/>
        </w:rPr>
      </w:pPr>
      <w:r w:rsidRPr="004118BE">
        <w:rPr>
          <w:b/>
          <w:bCs/>
          <w:sz w:val="24"/>
          <w:szCs w:val="24"/>
        </w:rPr>
        <w:t>LEMBAR KERJA PESERTA DIDIK (LKPD)</w:t>
      </w:r>
    </w:p>
    <w:p w14:paraId="59EC5A2B" w14:textId="77777777" w:rsidR="001C7B89" w:rsidRDefault="001C7B89" w:rsidP="001C7B89">
      <w:pPr>
        <w:spacing w:before="60" w:after="60"/>
        <w:jc w:val="both"/>
        <w:rPr>
          <w:b/>
          <w:bCs/>
          <w:sz w:val="24"/>
          <w:szCs w:val="24"/>
        </w:rPr>
      </w:pPr>
      <w:r w:rsidRPr="004118BE">
        <w:rPr>
          <w:b/>
          <w:bCs/>
          <w:sz w:val="24"/>
          <w:szCs w:val="24"/>
        </w:rPr>
        <w:t>AKTIVITAS</w:t>
      </w:r>
    </w:p>
    <w:p w14:paraId="5B4C1057" w14:textId="77777777" w:rsidR="003D4EC8" w:rsidRDefault="00DC113E" w:rsidP="001B321A">
      <w:pPr>
        <w:spacing w:before="60" w:after="60"/>
        <w:jc w:val="both"/>
        <w:rPr>
          <w:b/>
          <w:bCs/>
          <w:sz w:val="24"/>
          <w:szCs w:val="24"/>
        </w:rPr>
      </w:pPr>
      <w:r>
        <w:rPr>
          <w:noProof/>
        </w:rPr>
        <w:lastRenderedPageBreak/>
        <w:drawing>
          <wp:inline distT="0" distB="0" distL="0" distR="0" wp14:anchorId="25FCE1A8" wp14:editId="7169A333">
            <wp:extent cx="5172075" cy="7610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72075" cy="7610475"/>
                    </a:xfrm>
                    <a:prstGeom prst="rect">
                      <a:avLst/>
                    </a:prstGeom>
                  </pic:spPr>
                </pic:pic>
              </a:graphicData>
            </a:graphic>
          </wp:inline>
        </w:drawing>
      </w:r>
    </w:p>
    <w:p w14:paraId="101BC8F4" w14:textId="77777777" w:rsidR="003D4EC8" w:rsidRPr="001B321A" w:rsidRDefault="003D4EC8" w:rsidP="001B321A">
      <w:pPr>
        <w:spacing w:before="60" w:after="60"/>
        <w:jc w:val="both"/>
        <w:rPr>
          <w:b/>
          <w:bCs/>
          <w:sz w:val="24"/>
          <w:szCs w:val="24"/>
        </w:rPr>
      </w:pPr>
    </w:p>
    <w:p w14:paraId="14F8E8F9" w14:textId="77777777" w:rsidR="001C7B89" w:rsidRPr="004118BE" w:rsidRDefault="001C7B89" w:rsidP="001C7B89">
      <w:pPr>
        <w:shd w:val="clear" w:color="auto" w:fill="DAEEF3" w:themeFill="accent5" w:themeFillTint="33"/>
        <w:spacing w:before="60" w:after="60"/>
        <w:rPr>
          <w:b/>
          <w:bCs/>
          <w:i/>
          <w:iCs/>
          <w:caps/>
          <w:sz w:val="24"/>
          <w:szCs w:val="24"/>
        </w:rPr>
      </w:pPr>
      <w:r w:rsidRPr="004118BE">
        <w:rPr>
          <w:b/>
          <w:bCs/>
          <w:i/>
          <w:iCs/>
          <w:caps/>
          <w:sz w:val="24"/>
          <w:szCs w:val="24"/>
        </w:rPr>
        <w:t>Lampiran 2</w:t>
      </w:r>
    </w:p>
    <w:p w14:paraId="2C0E5201" w14:textId="77777777" w:rsidR="001C7B89" w:rsidRPr="004118BE" w:rsidRDefault="001C7B89" w:rsidP="001C7B89">
      <w:pPr>
        <w:shd w:val="clear" w:color="auto" w:fill="DAEEF3" w:themeFill="accent5" w:themeFillTint="33"/>
        <w:spacing w:before="60" w:after="60"/>
        <w:jc w:val="center"/>
        <w:rPr>
          <w:b/>
          <w:bCs/>
          <w:caps/>
          <w:sz w:val="24"/>
          <w:szCs w:val="24"/>
        </w:rPr>
      </w:pPr>
      <w:r w:rsidRPr="004118BE">
        <w:rPr>
          <w:b/>
          <w:bCs/>
          <w:caps/>
          <w:sz w:val="24"/>
          <w:szCs w:val="24"/>
        </w:rPr>
        <w:t>BAHAN AJAR</w:t>
      </w:r>
    </w:p>
    <w:p w14:paraId="3C6CB705" w14:textId="77777777" w:rsidR="002368F0" w:rsidRDefault="00DC113E" w:rsidP="002368F0">
      <w:pPr>
        <w:spacing w:before="60" w:after="60"/>
        <w:jc w:val="center"/>
        <w:rPr>
          <w:b/>
          <w:sz w:val="24"/>
          <w:szCs w:val="24"/>
        </w:rPr>
      </w:pPr>
      <w:r>
        <w:rPr>
          <w:noProof/>
        </w:rPr>
        <w:lastRenderedPageBreak/>
        <w:drawing>
          <wp:inline distT="0" distB="0" distL="0" distR="0" wp14:anchorId="7CA6CC11" wp14:editId="25EFA1C9">
            <wp:extent cx="5229225" cy="7553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9225" cy="7553325"/>
                    </a:xfrm>
                    <a:prstGeom prst="rect">
                      <a:avLst/>
                    </a:prstGeom>
                  </pic:spPr>
                </pic:pic>
              </a:graphicData>
            </a:graphic>
          </wp:inline>
        </w:drawing>
      </w:r>
      <w:r w:rsidRPr="00DC113E">
        <w:rPr>
          <w:noProof/>
        </w:rPr>
        <w:t xml:space="preserve"> </w:t>
      </w:r>
      <w:r>
        <w:rPr>
          <w:noProof/>
        </w:rPr>
        <w:lastRenderedPageBreak/>
        <w:drawing>
          <wp:inline distT="0" distB="0" distL="0" distR="0" wp14:anchorId="751E6E5D" wp14:editId="2B7CD787">
            <wp:extent cx="4514850" cy="7143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14850" cy="7143750"/>
                    </a:xfrm>
                    <a:prstGeom prst="rect">
                      <a:avLst/>
                    </a:prstGeom>
                  </pic:spPr>
                </pic:pic>
              </a:graphicData>
            </a:graphic>
          </wp:inline>
        </w:drawing>
      </w:r>
      <w:r w:rsidRPr="00DC113E">
        <w:rPr>
          <w:noProof/>
        </w:rPr>
        <w:t xml:space="preserve"> </w:t>
      </w:r>
      <w:r>
        <w:rPr>
          <w:noProof/>
        </w:rPr>
        <w:lastRenderedPageBreak/>
        <w:drawing>
          <wp:inline distT="0" distB="0" distL="0" distR="0" wp14:anchorId="6F6525B0" wp14:editId="1663D45D">
            <wp:extent cx="5467350" cy="4600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7350" cy="4600575"/>
                    </a:xfrm>
                    <a:prstGeom prst="rect">
                      <a:avLst/>
                    </a:prstGeom>
                  </pic:spPr>
                </pic:pic>
              </a:graphicData>
            </a:graphic>
          </wp:inline>
        </w:drawing>
      </w:r>
      <w:r w:rsidRPr="00DC113E">
        <w:rPr>
          <w:noProof/>
        </w:rPr>
        <w:t xml:space="preserve"> </w:t>
      </w:r>
      <w:r>
        <w:rPr>
          <w:noProof/>
        </w:rPr>
        <w:lastRenderedPageBreak/>
        <w:drawing>
          <wp:inline distT="0" distB="0" distL="0" distR="0" wp14:anchorId="0ED6BE58" wp14:editId="5F50DF2D">
            <wp:extent cx="5353050" cy="777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53050" cy="7772400"/>
                    </a:xfrm>
                    <a:prstGeom prst="rect">
                      <a:avLst/>
                    </a:prstGeom>
                  </pic:spPr>
                </pic:pic>
              </a:graphicData>
            </a:graphic>
          </wp:inline>
        </w:drawing>
      </w:r>
      <w:r w:rsidRPr="00DC113E">
        <w:rPr>
          <w:noProof/>
        </w:rPr>
        <w:t xml:space="preserve"> </w:t>
      </w:r>
      <w:r>
        <w:rPr>
          <w:noProof/>
        </w:rPr>
        <w:lastRenderedPageBreak/>
        <w:drawing>
          <wp:inline distT="0" distB="0" distL="0" distR="0" wp14:anchorId="3C8EBDCE" wp14:editId="4B14565C">
            <wp:extent cx="5734050" cy="4552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4050" cy="4552950"/>
                    </a:xfrm>
                    <a:prstGeom prst="rect">
                      <a:avLst/>
                    </a:prstGeom>
                  </pic:spPr>
                </pic:pic>
              </a:graphicData>
            </a:graphic>
          </wp:inline>
        </w:drawing>
      </w:r>
      <w:r w:rsidR="003D4EC8" w:rsidRPr="003D4EC8">
        <w:rPr>
          <w:noProof/>
        </w:rPr>
        <w:t xml:space="preserve">   </w:t>
      </w:r>
      <w:r w:rsidR="0007367D" w:rsidRPr="0007367D">
        <w:rPr>
          <w:noProof/>
        </w:rPr>
        <w:t xml:space="preserve">   </w:t>
      </w:r>
      <w:r w:rsidR="001B321A" w:rsidRPr="001B321A">
        <w:rPr>
          <w:noProof/>
        </w:rPr>
        <w:t xml:space="preserve">      </w:t>
      </w:r>
      <w:r w:rsidR="002F1FC7" w:rsidRPr="002F1FC7">
        <w:rPr>
          <w:noProof/>
        </w:rPr>
        <w:t xml:space="preserve">   </w:t>
      </w:r>
      <w:r w:rsidR="00DE77E3" w:rsidRPr="00DE77E3">
        <w:rPr>
          <w:noProof/>
        </w:rPr>
        <w:t xml:space="preserve">  </w:t>
      </w:r>
      <w:r w:rsidR="001C6A37" w:rsidRPr="001C6A37">
        <w:rPr>
          <w:noProof/>
        </w:rPr>
        <w:t xml:space="preserve">  </w:t>
      </w:r>
      <w:r w:rsidR="00665A62" w:rsidRPr="00665A62">
        <w:rPr>
          <w:noProof/>
        </w:rPr>
        <w:t xml:space="preserve"> </w:t>
      </w:r>
      <w:r w:rsidR="00F96514" w:rsidRPr="00F96514">
        <w:rPr>
          <w:noProof/>
        </w:rPr>
        <w:t xml:space="preserve">   </w:t>
      </w:r>
      <w:r w:rsidR="006F18A1" w:rsidRPr="006F18A1">
        <w:rPr>
          <w:noProof/>
        </w:rPr>
        <w:t xml:space="preserve">  </w:t>
      </w:r>
    </w:p>
    <w:p w14:paraId="31B61FAC" w14:textId="77777777" w:rsidR="00B93901" w:rsidRDefault="00B93901" w:rsidP="001C7B89">
      <w:pPr>
        <w:pStyle w:val="ListParagraph"/>
        <w:spacing w:before="60" w:after="60"/>
        <w:ind w:left="360"/>
        <w:rPr>
          <w:sz w:val="24"/>
          <w:szCs w:val="24"/>
        </w:rPr>
      </w:pPr>
    </w:p>
    <w:p w14:paraId="32E9CFB1" w14:textId="77777777" w:rsidR="00B93901" w:rsidRDefault="00B93901" w:rsidP="001C7B89">
      <w:pPr>
        <w:pStyle w:val="ListParagraph"/>
        <w:spacing w:before="60" w:after="60"/>
        <w:ind w:left="360"/>
        <w:rPr>
          <w:sz w:val="24"/>
          <w:szCs w:val="24"/>
        </w:rPr>
      </w:pPr>
    </w:p>
    <w:p w14:paraId="4ED19AB5" w14:textId="77777777" w:rsidR="0049228C" w:rsidRDefault="0049228C" w:rsidP="0049228C">
      <w:pPr>
        <w:spacing w:before="60" w:after="60"/>
        <w:rPr>
          <w:bCs/>
          <w:sz w:val="24"/>
          <w:szCs w:val="24"/>
        </w:rPr>
      </w:pPr>
    </w:p>
    <w:p w14:paraId="5A28F0B0" w14:textId="77777777" w:rsidR="00B111A9" w:rsidRDefault="00B111A9" w:rsidP="0049228C">
      <w:pPr>
        <w:spacing w:before="60" w:after="60"/>
        <w:rPr>
          <w:bCs/>
          <w:sz w:val="24"/>
          <w:szCs w:val="24"/>
        </w:rPr>
      </w:pPr>
    </w:p>
    <w:p w14:paraId="6FA66F18" w14:textId="77777777" w:rsidR="0049228C" w:rsidRDefault="0049228C" w:rsidP="0049228C">
      <w:pPr>
        <w:spacing w:before="60" w:after="60"/>
        <w:rPr>
          <w:bCs/>
          <w:sz w:val="24"/>
          <w:szCs w:val="24"/>
        </w:rPr>
      </w:pPr>
    </w:p>
    <w:p w14:paraId="5F00DFC8" w14:textId="77777777" w:rsidR="003D4EC8" w:rsidRPr="0049228C" w:rsidRDefault="003D4EC8" w:rsidP="0049228C">
      <w:pPr>
        <w:spacing w:before="60" w:after="60"/>
        <w:rPr>
          <w:bCs/>
          <w:sz w:val="24"/>
          <w:szCs w:val="24"/>
        </w:rPr>
      </w:pPr>
    </w:p>
    <w:p w14:paraId="3F95E36F" w14:textId="77777777" w:rsidR="001C7B89" w:rsidRPr="004118BE" w:rsidRDefault="00B111A9" w:rsidP="001C7B89">
      <w:pPr>
        <w:shd w:val="clear" w:color="auto" w:fill="DAEEF3" w:themeFill="accent5" w:themeFillTint="33"/>
        <w:spacing w:before="60" w:after="60"/>
        <w:rPr>
          <w:b/>
          <w:bCs/>
          <w:i/>
          <w:iCs/>
          <w:caps/>
          <w:sz w:val="24"/>
          <w:szCs w:val="24"/>
        </w:rPr>
      </w:pPr>
      <w:r>
        <w:rPr>
          <w:b/>
          <w:bCs/>
          <w:i/>
          <w:iCs/>
          <w:caps/>
          <w:sz w:val="24"/>
          <w:szCs w:val="24"/>
        </w:rPr>
        <w:t>Lampiran 3</w:t>
      </w:r>
    </w:p>
    <w:p w14:paraId="7442E2C0" w14:textId="77777777" w:rsidR="001C7B89" w:rsidRPr="004118BE" w:rsidRDefault="001C7B89" w:rsidP="001C7B89">
      <w:pPr>
        <w:shd w:val="clear" w:color="auto" w:fill="DAEEF3" w:themeFill="accent5" w:themeFillTint="33"/>
        <w:spacing w:before="60" w:after="60"/>
        <w:jc w:val="center"/>
        <w:rPr>
          <w:b/>
          <w:bCs/>
          <w:caps/>
          <w:sz w:val="24"/>
          <w:szCs w:val="24"/>
        </w:rPr>
      </w:pPr>
      <w:r w:rsidRPr="004118BE">
        <w:rPr>
          <w:b/>
          <w:bCs/>
          <w:caps/>
          <w:sz w:val="24"/>
          <w:szCs w:val="24"/>
        </w:rPr>
        <w:t>DAFTAR PUSTAKA</w:t>
      </w:r>
    </w:p>
    <w:p w14:paraId="4501E041" w14:textId="77777777" w:rsidR="00F16424" w:rsidRDefault="00B111A9" w:rsidP="001C7B89">
      <w:pPr>
        <w:autoSpaceDE w:val="0"/>
        <w:autoSpaceDN w:val="0"/>
        <w:adjustRightInd w:val="0"/>
        <w:spacing w:before="60" w:after="60"/>
        <w:ind w:left="567" w:hanging="567"/>
        <w:jc w:val="both"/>
        <w:rPr>
          <w:sz w:val="24"/>
          <w:szCs w:val="24"/>
        </w:rPr>
      </w:pPr>
      <w:r>
        <w:rPr>
          <w:sz w:val="24"/>
          <w:szCs w:val="24"/>
        </w:rPr>
        <w:t>EYLC Team</w:t>
      </w:r>
      <w:r w:rsidR="00F16424">
        <w:rPr>
          <w:sz w:val="24"/>
          <w:szCs w:val="24"/>
        </w:rPr>
        <w:t>. 2022</w:t>
      </w:r>
      <w:r w:rsidR="001C7B89">
        <w:rPr>
          <w:i/>
          <w:iCs/>
          <w:sz w:val="24"/>
          <w:szCs w:val="24"/>
        </w:rPr>
        <w:t xml:space="preserve">. </w:t>
      </w:r>
      <w:r>
        <w:rPr>
          <w:i/>
          <w:iCs/>
          <w:sz w:val="24"/>
          <w:szCs w:val="24"/>
        </w:rPr>
        <w:t>My Next Words Students Book 6</w:t>
      </w:r>
      <w:r w:rsidR="001C7B89">
        <w:rPr>
          <w:sz w:val="24"/>
          <w:szCs w:val="24"/>
        </w:rPr>
        <w:t xml:space="preserve">. Jakarta: </w:t>
      </w:r>
      <w:r w:rsidR="00F16424" w:rsidRPr="00F16424">
        <w:rPr>
          <w:sz w:val="24"/>
          <w:szCs w:val="24"/>
        </w:rPr>
        <w:t xml:space="preserve">Kementerian Pendidikan, Kebudayaan, Riset, dan Teknologi </w:t>
      </w:r>
    </w:p>
    <w:p w14:paraId="7404E4DE" w14:textId="77777777" w:rsidR="00B111A9" w:rsidRDefault="00B111A9" w:rsidP="001C7B89">
      <w:pPr>
        <w:autoSpaceDE w:val="0"/>
        <w:autoSpaceDN w:val="0"/>
        <w:adjustRightInd w:val="0"/>
        <w:spacing w:before="60" w:after="60"/>
        <w:ind w:left="567" w:hanging="567"/>
        <w:jc w:val="both"/>
        <w:rPr>
          <w:sz w:val="24"/>
          <w:szCs w:val="24"/>
        </w:rPr>
      </w:pPr>
      <w:r>
        <w:rPr>
          <w:sz w:val="24"/>
          <w:szCs w:val="24"/>
        </w:rPr>
        <w:t>EYLC Team. 2022</w:t>
      </w:r>
      <w:r>
        <w:rPr>
          <w:i/>
          <w:iCs/>
          <w:sz w:val="24"/>
          <w:szCs w:val="24"/>
        </w:rPr>
        <w:t>. Teachers Book My Next Words 6</w:t>
      </w:r>
      <w:r>
        <w:rPr>
          <w:sz w:val="24"/>
          <w:szCs w:val="24"/>
        </w:rPr>
        <w:t xml:space="preserve">. Jakarta: </w:t>
      </w:r>
      <w:r w:rsidRPr="00F16424">
        <w:rPr>
          <w:sz w:val="24"/>
          <w:szCs w:val="24"/>
        </w:rPr>
        <w:t>Kementerian Pendidikan, Kebudayaan, Riset, dan Teknologi</w:t>
      </w:r>
    </w:p>
    <w:p w14:paraId="7ACD0EE2" w14:textId="77777777" w:rsidR="001C7B89" w:rsidRPr="004118BE" w:rsidRDefault="001C7B89" w:rsidP="001C7B89">
      <w:pPr>
        <w:spacing w:before="60" w:after="60"/>
        <w:jc w:val="both"/>
        <w:rPr>
          <w:b/>
          <w:bCs/>
          <w:sz w:val="24"/>
          <w:szCs w:val="24"/>
        </w:rPr>
      </w:pPr>
    </w:p>
    <w:tbl>
      <w:tblPr>
        <w:tblStyle w:val="TableGrid"/>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701"/>
        <w:gridCol w:w="3402"/>
      </w:tblGrid>
      <w:tr w:rsidR="001C7B89" w:rsidRPr="004118BE" w14:paraId="1A7367A3" w14:textId="77777777" w:rsidTr="004E5000">
        <w:trPr>
          <w:trHeight w:val="240"/>
          <w:jc w:val="center"/>
        </w:trPr>
        <w:tc>
          <w:tcPr>
            <w:tcW w:w="3402" w:type="dxa"/>
          </w:tcPr>
          <w:p w14:paraId="27C0E638" w14:textId="77777777" w:rsidR="001C7B89" w:rsidRPr="004118BE" w:rsidRDefault="001C7B89" w:rsidP="004E5000">
            <w:pPr>
              <w:spacing w:before="60" w:after="60"/>
              <w:rPr>
                <w:sz w:val="24"/>
                <w:szCs w:val="24"/>
              </w:rPr>
            </w:pPr>
            <w:r w:rsidRPr="004118BE">
              <w:rPr>
                <w:sz w:val="24"/>
                <w:szCs w:val="24"/>
              </w:rPr>
              <w:t>Mengetahui,</w:t>
            </w:r>
          </w:p>
          <w:p w14:paraId="2E4CBE66" w14:textId="77777777" w:rsidR="001C7B89" w:rsidRPr="004118BE" w:rsidRDefault="001C7B89" w:rsidP="004E5000">
            <w:pPr>
              <w:spacing w:before="60" w:after="60"/>
              <w:rPr>
                <w:sz w:val="24"/>
                <w:szCs w:val="24"/>
              </w:rPr>
            </w:pPr>
            <w:r w:rsidRPr="004118BE">
              <w:rPr>
                <w:sz w:val="24"/>
                <w:szCs w:val="24"/>
              </w:rPr>
              <w:t>Kepala Madrasah</w:t>
            </w:r>
          </w:p>
          <w:p w14:paraId="5131108B" w14:textId="77777777" w:rsidR="001C7B89" w:rsidRPr="004118BE" w:rsidRDefault="001C7B89" w:rsidP="004E5000">
            <w:pPr>
              <w:spacing w:before="60" w:after="60"/>
              <w:rPr>
                <w:sz w:val="24"/>
                <w:szCs w:val="24"/>
              </w:rPr>
            </w:pPr>
          </w:p>
          <w:p w14:paraId="625474E4" w14:textId="77777777" w:rsidR="001C7B89" w:rsidRPr="004118BE" w:rsidRDefault="001C7B89" w:rsidP="004E5000">
            <w:pPr>
              <w:spacing w:before="60" w:after="60"/>
              <w:rPr>
                <w:sz w:val="24"/>
                <w:szCs w:val="24"/>
              </w:rPr>
            </w:pPr>
          </w:p>
          <w:p w14:paraId="5D154B35" w14:textId="77777777" w:rsidR="001C7B89" w:rsidRPr="004118BE" w:rsidRDefault="001C7B89" w:rsidP="004E5000">
            <w:pPr>
              <w:spacing w:before="60" w:after="60"/>
              <w:rPr>
                <w:sz w:val="24"/>
                <w:szCs w:val="24"/>
              </w:rPr>
            </w:pPr>
          </w:p>
          <w:p w14:paraId="14F31E2D" w14:textId="77777777" w:rsidR="001C7B89" w:rsidRPr="004118BE" w:rsidRDefault="001C7B89" w:rsidP="004E5000">
            <w:pPr>
              <w:spacing w:before="60" w:after="60"/>
              <w:rPr>
                <w:sz w:val="24"/>
                <w:szCs w:val="24"/>
              </w:rPr>
            </w:pPr>
            <w:r w:rsidRPr="004118BE">
              <w:rPr>
                <w:sz w:val="24"/>
                <w:szCs w:val="24"/>
              </w:rPr>
              <w:t>( ........................................... )</w:t>
            </w:r>
          </w:p>
        </w:tc>
        <w:tc>
          <w:tcPr>
            <w:tcW w:w="1701" w:type="dxa"/>
          </w:tcPr>
          <w:p w14:paraId="4DD969BB" w14:textId="77777777" w:rsidR="001C7B89" w:rsidRPr="004118BE" w:rsidRDefault="001C7B89" w:rsidP="004E5000">
            <w:pPr>
              <w:spacing w:before="60" w:after="60"/>
              <w:rPr>
                <w:sz w:val="24"/>
                <w:szCs w:val="24"/>
              </w:rPr>
            </w:pPr>
          </w:p>
        </w:tc>
        <w:tc>
          <w:tcPr>
            <w:tcW w:w="3402" w:type="dxa"/>
          </w:tcPr>
          <w:p w14:paraId="28BA0C6B" w14:textId="77777777" w:rsidR="001C7B89" w:rsidRPr="004118BE" w:rsidRDefault="001C7B89" w:rsidP="004E5000">
            <w:pPr>
              <w:spacing w:before="60" w:after="60"/>
              <w:rPr>
                <w:sz w:val="24"/>
                <w:szCs w:val="24"/>
              </w:rPr>
            </w:pPr>
            <w:r w:rsidRPr="004118BE">
              <w:rPr>
                <w:sz w:val="24"/>
                <w:szCs w:val="24"/>
              </w:rPr>
              <w:t>......................, ..............., 20 .....</w:t>
            </w:r>
          </w:p>
          <w:p w14:paraId="047B246A" w14:textId="77777777" w:rsidR="001C7B89" w:rsidRPr="004118BE" w:rsidRDefault="001C7B89" w:rsidP="004E5000">
            <w:pPr>
              <w:spacing w:before="60" w:after="60"/>
              <w:rPr>
                <w:sz w:val="24"/>
                <w:szCs w:val="24"/>
              </w:rPr>
            </w:pPr>
            <w:r w:rsidRPr="004118BE">
              <w:rPr>
                <w:sz w:val="24"/>
                <w:szCs w:val="24"/>
              </w:rPr>
              <w:t>Guru Mata Pelajaran</w:t>
            </w:r>
          </w:p>
          <w:p w14:paraId="0330AB30" w14:textId="77777777" w:rsidR="001C7B89" w:rsidRPr="004118BE" w:rsidRDefault="001C7B89" w:rsidP="004E5000">
            <w:pPr>
              <w:spacing w:before="60" w:after="60"/>
              <w:rPr>
                <w:sz w:val="24"/>
                <w:szCs w:val="24"/>
              </w:rPr>
            </w:pPr>
          </w:p>
          <w:p w14:paraId="7D23F825" w14:textId="77777777" w:rsidR="001C7B89" w:rsidRPr="004118BE" w:rsidRDefault="001C7B89" w:rsidP="004E5000">
            <w:pPr>
              <w:spacing w:before="60" w:after="60"/>
              <w:rPr>
                <w:sz w:val="24"/>
                <w:szCs w:val="24"/>
              </w:rPr>
            </w:pPr>
          </w:p>
          <w:p w14:paraId="67F3ADFC" w14:textId="77777777" w:rsidR="001C7B89" w:rsidRPr="004118BE" w:rsidRDefault="001C7B89" w:rsidP="004E5000">
            <w:pPr>
              <w:spacing w:before="60" w:after="60"/>
              <w:rPr>
                <w:sz w:val="24"/>
                <w:szCs w:val="24"/>
              </w:rPr>
            </w:pPr>
          </w:p>
          <w:p w14:paraId="0A6687C6" w14:textId="77777777" w:rsidR="001C7B89" w:rsidRPr="004118BE" w:rsidRDefault="001C7B89" w:rsidP="004E5000">
            <w:pPr>
              <w:spacing w:before="60" w:after="60"/>
              <w:rPr>
                <w:sz w:val="24"/>
                <w:szCs w:val="24"/>
              </w:rPr>
            </w:pPr>
            <w:r w:rsidRPr="004118BE">
              <w:rPr>
                <w:sz w:val="24"/>
                <w:szCs w:val="24"/>
              </w:rPr>
              <w:t>( ........................................... )</w:t>
            </w:r>
          </w:p>
        </w:tc>
      </w:tr>
    </w:tbl>
    <w:p w14:paraId="585B8E3D" w14:textId="77777777" w:rsidR="001C7B89" w:rsidRPr="004118BE" w:rsidRDefault="001C7B89" w:rsidP="001C7B89">
      <w:pPr>
        <w:spacing w:before="60" w:after="60"/>
        <w:jc w:val="both"/>
        <w:rPr>
          <w:sz w:val="24"/>
          <w:szCs w:val="24"/>
        </w:rPr>
      </w:pPr>
    </w:p>
    <w:p w14:paraId="4B6C9293" w14:textId="77777777" w:rsidR="001C7B89" w:rsidRPr="001C7B89" w:rsidRDefault="001C7B89" w:rsidP="001C7B89"/>
    <w:sectPr w:rsidR="001C7B89" w:rsidRPr="001C7B89" w:rsidSect="00B93901">
      <w:headerReference w:type="even" r:id="rId16"/>
      <w:headerReference w:type="first" r:id="rId17"/>
      <w:type w:val="nextColumn"/>
      <w:pgSz w:w="11907" w:h="16840" w:code="9"/>
      <w:pgMar w:top="1418" w:right="992" w:bottom="1418" w:left="1418"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F8DC7" w14:textId="77777777" w:rsidR="00B05BB0" w:rsidRDefault="00B05BB0" w:rsidP="001C7B89">
      <w:r>
        <w:separator/>
      </w:r>
    </w:p>
  </w:endnote>
  <w:endnote w:type="continuationSeparator" w:id="0">
    <w:p w14:paraId="2049A7F5" w14:textId="77777777" w:rsidR="00B05BB0" w:rsidRDefault="00B05BB0" w:rsidP="001C7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altName w:val="Cambria"/>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373CE" w14:textId="77777777" w:rsidR="00B05BB0" w:rsidRDefault="00B05BB0" w:rsidP="001C7B89">
      <w:r>
        <w:separator/>
      </w:r>
    </w:p>
  </w:footnote>
  <w:footnote w:type="continuationSeparator" w:id="0">
    <w:p w14:paraId="5891C595" w14:textId="77777777" w:rsidR="00B05BB0" w:rsidRDefault="00B05BB0" w:rsidP="001C7B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CDC75" w14:textId="77777777" w:rsidR="004E5000" w:rsidRDefault="00B05BB0">
    <w:pPr>
      <w:pStyle w:val="Header"/>
    </w:pPr>
    <w:r>
      <w:rPr>
        <w:noProof/>
      </w:rPr>
      <w:pict w14:anchorId="2F86B4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61235" o:spid="_x0000_s2050" type="#_x0000_t75" style="position:absolute;margin-left:0;margin-top:0;width:595.35pt;height:842.1pt;z-index:-251657216;mso-position-horizontal:center;mso-position-horizontal-relative:margin;mso-position-vertical:center;mso-position-vertical-relative:margin" o:allowincell="f">
          <v:imagedata r:id="rId1" o:title="jpg_20240111_220336_000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25BB8" w14:textId="77777777" w:rsidR="004E5000" w:rsidRDefault="00B05BB0">
    <w:pPr>
      <w:pStyle w:val="Header"/>
    </w:pPr>
    <w:r>
      <w:rPr>
        <w:noProof/>
      </w:rPr>
      <w:pict w14:anchorId="5DC105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61234" o:spid="_x0000_s2049" type="#_x0000_t75" style="position:absolute;margin-left:0;margin-top:0;width:595.35pt;height:842.1pt;z-index:-251658240;mso-position-horizontal:center;mso-position-horizontal-relative:margin;mso-position-vertical:center;mso-position-vertical-relative:margin" o:allowincell="f">
          <v:imagedata r:id="rId1" o:title="jpg_20240111_220336_000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EF0C86"/>
    <w:multiLevelType w:val="hybridMultilevel"/>
    <w:tmpl w:val="3A7E51A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1A5342E"/>
    <w:multiLevelType w:val="hybridMultilevel"/>
    <w:tmpl w:val="1123EC03"/>
    <w:lvl w:ilvl="0" w:tplc="FFFFFFFF">
      <w:start w:val="1"/>
      <w:numFmt w:val="bullet"/>
      <w:lvlText w:val="•"/>
      <w:lvlJc w:val="left"/>
    </w:lvl>
    <w:lvl w:ilvl="1" w:tplc="FFFFFFFF">
      <w:start w:val="1"/>
      <w:numFmt w:val="lowerLetter"/>
      <w:lvlText w:val="•"/>
      <w:lvlJc w:val="left"/>
    </w:lvl>
    <w:lvl w:ilvl="2" w:tplc="FFFFFFFF">
      <w:start w:val="1"/>
      <w:numFmt w:val="ideographDigit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330CD1"/>
    <w:multiLevelType w:val="hybridMultilevel"/>
    <w:tmpl w:val="AD5299BA"/>
    <w:lvl w:ilvl="0" w:tplc="04090005">
      <w:start w:val="1"/>
      <w:numFmt w:val="bullet"/>
      <w:lvlText w:val=""/>
      <w:lvlJc w:val="left"/>
      <w:pPr>
        <w:ind w:left="1866" w:hanging="360"/>
      </w:pPr>
      <w:rPr>
        <w:rFonts w:ascii="Wingdings" w:hAnsi="Wingdings"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3" w15:restartNumberingAfterBreak="0">
    <w:nsid w:val="02634D63"/>
    <w:multiLevelType w:val="hybridMultilevel"/>
    <w:tmpl w:val="6D5A82FE"/>
    <w:lvl w:ilvl="0" w:tplc="D44AC948">
      <w:start w:val="1"/>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15:restartNumberingAfterBreak="0">
    <w:nsid w:val="07F31469"/>
    <w:multiLevelType w:val="multilevel"/>
    <w:tmpl w:val="4CBC4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C61015"/>
    <w:multiLevelType w:val="hybridMultilevel"/>
    <w:tmpl w:val="FBEAC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2B3B89"/>
    <w:multiLevelType w:val="hybridMultilevel"/>
    <w:tmpl w:val="F6165F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AB4796"/>
    <w:multiLevelType w:val="hybridMultilevel"/>
    <w:tmpl w:val="ED28D7F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0CD4599D"/>
    <w:multiLevelType w:val="hybridMultilevel"/>
    <w:tmpl w:val="3C18E8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EE301C"/>
    <w:multiLevelType w:val="multilevel"/>
    <w:tmpl w:val="BEF44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405AB8"/>
    <w:multiLevelType w:val="hybridMultilevel"/>
    <w:tmpl w:val="29783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95022B"/>
    <w:multiLevelType w:val="hybridMultilevel"/>
    <w:tmpl w:val="9544D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7C36F0"/>
    <w:multiLevelType w:val="hybridMultilevel"/>
    <w:tmpl w:val="8340D646"/>
    <w:lvl w:ilvl="0" w:tplc="03646CE4">
      <w:start w:val="1"/>
      <w:numFmt w:val="bullet"/>
      <w:lvlText w:val=""/>
      <w:lvlJc w:val="left"/>
      <w:pPr>
        <w:tabs>
          <w:tab w:val="num" w:pos="720"/>
        </w:tabs>
        <w:ind w:left="720" w:hanging="360"/>
      </w:pPr>
      <w:rPr>
        <w:rFonts w:ascii="Symbol" w:hAnsi="Symbol"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7C22506"/>
    <w:multiLevelType w:val="hybridMultilevel"/>
    <w:tmpl w:val="2DEADF5E"/>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4" w15:restartNumberingAfterBreak="0">
    <w:nsid w:val="1B3A48D6"/>
    <w:multiLevelType w:val="hybridMultilevel"/>
    <w:tmpl w:val="8C3E8960"/>
    <w:lvl w:ilvl="0" w:tplc="93BAD930">
      <w:start w:val="1"/>
      <w:numFmt w:val="decimal"/>
      <w:lvlText w:val="%1."/>
      <w:lvlJc w:val="left"/>
      <w:pPr>
        <w:ind w:left="730" w:hanging="360"/>
      </w:pPr>
      <w:rPr>
        <w:rFonts w:hint="default"/>
      </w:r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15" w15:restartNumberingAfterBreak="0">
    <w:nsid w:val="1CB16153"/>
    <w:multiLevelType w:val="hybridMultilevel"/>
    <w:tmpl w:val="9B0C8E5C"/>
    <w:lvl w:ilvl="0" w:tplc="C89A5B88">
      <w:start w:val="1"/>
      <w:numFmt w:val="upperLetter"/>
      <w:lvlText w:val="%1."/>
      <w:lvlJc w:val="left"/>
      <w:pPr>
        <w:ind w:left="360" w:hanging="360"/>
      </w:pPr>
      <w:rPr>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0DA010A"/>
    <w:multiLevelType w:val="hybridMultilevel"/>
    <w:tmpl w:val="0C6CD32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7" w15:restartNumberingAfterBreak="0">
    <w:nsid w:val="20F04CC2"/>
    <w:multiLevelType w:val="hybridMultilevel"/>
    <w:tmpl w:val="C42EA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DB3BE6"/>
    <w:multiLevelType w:val="hybridMultilevel"/>
    <w:tmpl w:val="69E04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FD795F"/>
    <w:multiLevelType w:val="multilevel"/>
    <w:tmpl w:val="18D63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2A15D3"/>
    <w:multiLevelType w:val="hybridMultilevel"/>
    <w:tmpl w:val="2EBEB4D8"/>
    <w:lvl w:ilvl="0" w:tplc="B30205C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810D38"/>
    <w:multiLevelType w:val="hybridMultilevel"/>
    <w:tmpl w:val="2AF43D02"/>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2" w15:restartNumberingAfterBreak="0">
    <w:nsid w:val="30C83885"/>
    <w:multiLevelType w:val="hybridMultilevel"/>
    <w:tmpl w:val="8C30158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317C233F"/>
    <w:multiLevelType w:val="hybridMultilevel"/>
    <w:tmpl w:val="C2F02752"/>
    <w:lvl w:ilvl="0" w:tplc="04090001">
      <w:start w:val="1"/>
      <w:numFmt w:val="bullet"/>
      <w:lvlText w:val=""/>
      <w:lvlJc w:val="left"/>
      <w:pPr>
        <w:ind w:left="2088" w:hanging="360"/>
      </w:pPr>
      <w:rPr>
        <w:rFonts w:ascii="Symbol" w:hAnsi="Symbol" w:hint="default"/>
      </w:rPr>
    </w:lvl>
    <w:lvl w:ilvl="1" w:tplc="04090003" w:tentative="1">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24" w15:restartNumberingAfterBreak="0">
    <w:nsid w:val="31CA5BF2"/>
    <w:multiLevelType w:val="hybridMultilevel"/>
    <w:tmpl w:val="52E2355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36614D9"/>
    <w:multiLevelType w:val="hybridMultilevel"/>
    <w:tmpl w:val="676AD7A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40152FE"/>
    <w:multiLevelType w:val="hybridMultilevel"/>
    <w:tmpl w:val="C7C45D0E"/>
    <w:lvl w:ilvl="0" w:tplc="4B5ECFC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9A22B19"/>
    <w:multiLevelType w:val="multilevel"/>
    <w:tmpl w:val="41048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CF675D5"/>
    <w:multiLevelType w:val="hybridMultilevel"/>
    <w:tmpl w:val="A0602BF2"/>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9" w15:restartNumberingAfterBreak="0">
    <w:nsid w:val="3F310518"/>
    <w:multiLevelType w:val="multilevel"/>
    <w:tmpl w:val="55D8A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F875918"/>
    <w:multiLevelType w:val="hybridMultilevel"/>
    <w:tmpl w:val="4FE42F48"/>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1" w15:restartNumberingAfterBreak="0">
    <w:nsid w:val="426611F0"/>
    <w:multiLevelType w:val="multilevel"/>
    <w:tmpl w:val="C4AEF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5E824EF"/>
    <w:multiLevelType w:val="multilevel"/>
    <w:tmpl w:val="185275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6C241E0"/>
    <w:multiLevelType w:val="hybridMultilevel"/>
    <w:tmpl w:val="0F4C3E46"/>
    <w:lvl w:ilvl="0" w:tplc="0A440D2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15:restartNumberingAfterBreak="0">
    <w:nsid w:val="487152A8"/>
    <w:multiLevelType w:val="multilevel"/>
    <w:tmpl w:val="6F323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5351115"/>
    <w:multiLevelType w:val="hybridMultilevel"/>
    <w:tmpl w:val="E74617A4"/>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6" w15:restartNumberingAfterBreak="0">
    <w:nsid w:val="58D93E86"/>
    <w:multiLevelType w:val="hybridMultilevel"/>
    <w:tmpl w:val="11625B6A"/>
    <w:lvl w:ilvl="0" w:tplc="C014764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7" w15:restartNumberingAfterBreak="0">
    <w:nsid w:val="5D5B3BF8"/>
    <w:multiLevelType w:val="hybridMultilevel"/>
    <w:tmpl w:val="9A5C6A02"/>
    <w:lvl w:ilvl="0" w:tplc="F5509182">
      <w:start w:val="1"/>
      <w:numFmt w:val="upperLetter"/>
      <w:lvlText w:val="%1."/>
      <w:lvlJc w:val="left"/>
      <w:pPr>
        <w:ind w:left="464" w:hanging="360"/>
      </w:pPr>
      <w:rPr>
        <w:rFonts w:hint="default"/>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38" w15:restartNumberingAfterBreak="0">
    <w:nsid w:val="60D51A82"/>
    <w:multiLevelType w:val="hybridMultilevel"/>
    <w:tmpl w:val="4DE0FB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2C56152"/>
    <w:multiLevelType w:val="hybridMultilevel"/>
    <w:tmpl w:val="80DAC6F2"/>
    <w:lvl w:ilvl="0" w:tplc="687E4974">
      <w:start w:val="1"/>
      <w:numFmt w:val="bullet"/>
      <w:lvlText w:val=""/>
      <w:lvlJc w:val="left"/>
      <w:pPr>
        <w:tabs>
          <w:tab w:val="num" w:pos="145"/>
        </w:tabs>
        <w:ind w:left="900" w:hanging="360"/>
      </w:pPr>
      <w:rPr>
        <w:rFonts w:ascii="Symbol" w:hAnsi="Symbol" w:hint="default"/>
        <w:color w:val="auto"/>
        <w:sz w:val="20"/>
        <w:szCs w:val="20"/>
      </w:rPr>
    </w:lvl>
    <w:lvl w:ilvl="1" w:tplc="08090003" w:tentative="1">
      <w:start w:val="1"/>
      <w:numFmt w:val="bullet"/>
      <w:lvlText w:val="o"/>
      <w:lvlJc w:val="left"/>
      <w:pPr>
        <w:tabs>
          <w:tab w:val="num" w:pos="1585"/>
        </w:tabs>
        <w:ind w:left="1585" w:hanging="360"/>
      </w:pPr>
      <w:rPr>
        <w:rFonts w:ascii="Courier New" w:hAnsi="Courier New" w:cs="Courier New" w:hint="default"/>
      </w:rPr>
    </w:lvl>
    <w:lvl w:ilvl="2" w:tplc="08090005" w:tentative="1">
      <w:start w:val="1"/>
      <w:numFmt w:val="bullet"/>
      <w:lvlText w:val=""/>
      <w:lvlJc w:val="left"/>
      <w:pPr>
        <w:tabs>
          <w:tab w:val="num" w:pos="2305"/>
        </w:tabs>
        <w:ind w:left="2305" w:hanging="360"/>
      </w:pPr>
      <w:rPr>
        <w:rFonts w:ascii="Wingdings" w:hAnsi="Wingdings" w:hint="default"/>
      </w:rPr>
    </w:lvl>
    <w:lvl w:ilvl="3" w:tplc="08090001" w:tentative="1">
      <w:start w:val="1"/>
      <w:numFmt w:val="bullet"/>
      <w:lvlText w:val=""/>
      <w:lvlJc w:val="left"/>
      <w:pPr>
        <w:tabs>
          <w:tab w:val="num" w:pos="3025"/>
        </w:tabs>
        <w:ind w:left="3025" w:hanging="360"/>
      </w:pPr>
      <w:rPr>
        <w:rFonts w:ascii="Symbol" w:hAnsi="Symbol" w:hint="default"/>
      </w:rPr>
    </w:lvl>
    <w:lvl w:ilvl="4" w:tplc="08090003" w:tentative="1">
      <w:start w:val="1"/>
      <w:numFmt w:val="bullet"/>
      <w:lvlText w:val="o"/>
      <w:lvlJc w:val="left"/>
      <w:pPr>
        <w:tabs>
          <w:tab w:val="num" w:pos="3745"/>
        </w:tabs>
        <w:ind w:left="3745" w:hanging="360"/>
      </w:pPr>
      <w:rPr>
        <w:rFonts w:ascii="Courier New" w:hAnsi="Courier New" w:cs="Courier New" w:hint="default"/>
      </w:rPr>
    </w:lvl>
    <w:lvl w:ilvl="5" w:tplc="08090005" w:tentative="1">
      <w:start w:val="1"/>
      <w:numFmt w:val="bullet"/>
      <w:lvlText w:val=""/>
      <w:lvlJc w:val="left"/>
      <w:pPr>
        <w:tabs>
          <w:tab w:val="num" w:pos="4465"/>
        </w:tabs>
        <w:ind w:left="4465" w:hanging="360"/>
      </w:pPr>
      <w:rPr>
        <w:rFonts w:ascii="Wingdings" w:hAnsi="Wingdings" w:hint="default"/>
      </w:rPr>
    </w:lvl>
    <w:lvl w:ilvl="6" w:tplc="08090001" w:tentative="1">
      <w:start w:val="1"/>
      <w:numFmt w:val="bullet"/>
      <w:lvlText w:val=""/>
      <w:lvlJc w:val="left"/>
      <w:pPr>
        <w:tabs>
          <w:tab w:val="num" w:pos="5185"/>
        </w:tabs>
        <w:ind w:left="5185" w:hanging="360"/>
      </w:pPr>
      <w:rPr>
        <w:rFonts w:ascii="Symbol" w:hAnsi="Symbol" w:hint="default"/>
      </w:rPr>
    </w:lvl>
    <w:lvl w:ilvl="7" w:tplc="08090003" w:tentative="1">
      <w:start w:val="1"/>
      <w:numFmt w:val="bullet"/>
      <w:lvlText w:val="o"/>
      <w:lvlJc w:val="left"/>
      <w:pPr>
        <w:tabs>
          <w:tab w:val="num" w:pos="5905"/>
        </w:tabs>
        <w:ind w:left="5905" w:hanging="360"/>
      </w:pPr>
      <w:rPr>
        <w:rFonts w:ascii="Courier New" w:hAnsi="Courier New" w:cs="Courier New" w:hint="default"/>
      </w:rPr>
    </w:lvl>
    <w:lvl w:ilvl="8" w:tplc="08090005" w:tentative="1">
      <w:start w:val="1"/>
      <w:numFmt w:val="bullet"/>
      <w:lvlText w:val=""/>
      <w:lvlJc w:val="left"/>
      <w:pPr>
        <w:tabs>
          <w:tab w:val="num" w:pos="6625"/>
        </w:tabs>
        <w:ind w:left="6625" w:hanging="360"/>
      </w:pPr>
      <w:rPr>
        <w:rFonts w:ascii="Wingdings" w:hAnsi="Wingdings" w:hint="default"/>
      </w:rPr>
    </w:lvl>
  </w:abstractNum>
  <w:abstractNum w:abstractNumId="40" w15:restartNumberingAfterBreak="0">
    <w:nsid w:val="64FC56A2"/>
    <w:multiLevelType w:val="hybridMultilevel"/>
    <w:tmpl w:val="ABD826B0"/>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1" w15:restartNumberingAfterBreak="0">
    <w:nsid w:val="65066C64"/>
    <w:multiLevelType w:val="hybridMultilevel"/>
    <w:tmpl w:val="0FF2081A"/>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42" w15:restartNumberingAfterBreak="0">
    <w:nsid w:val="6D44187A"/>
    <w:multiLevelType w:val="multilevel"/>
    <w:tmpl w:val="543E39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760A32EC"/>
    <w:multiLevelType w:val="hybridMultilevel"/>
    <w:tmpl w:val="84226FD6"/>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44" w15:restartNumberingAfterBreak="0">
    <w:nsid w:val="7EE86154"/>
    <w:multiLevelType w:val="hybridMultilevel"/>
    <w:tmpl w:val="3B0490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344D76"/>
    <w:multiLevelType w:val="hybridMultilevel"/>
    <w:tmpl w:val="2C4E382A"/>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num w:numId="1">
    <w:abstractNumId w:val="42"/>
  </w:num>
  <w:num w:numId="2">
    <w:abstractNumId w:val="13"/>
  </w:num>
  <w:num w:numId="3">
    <w:abstractNumId w:val="43"/>
  </w:num>
  <w:num w:numId="4">
    <w:abstractNumId w:val="16"/>
  </w:num>
  <w:num w:numId="5">
    <w:abstractNumId w:val="6"/>
  </w:num>
  <w:num w:numId="6">
    <w:abstractNumId w:val="10"/>
  </w:num>
  <w:num w:numId="7">
    <w:abstractNumId w:val="41"/>
  </w:num>
  <w:num w:numId="8">
    <w:abstractNumId w:val="14"/>
  </w:num>
  <w:num w:numId="9">
    <w:abstractNumId w:val="23"/>
  </w:num>
  <w:num w:numId="10">
    <w:abstractNumId w:val="12"/>
  </w:num>
  <w:num w:numId="11">
    <w:abstractNumId w:val="0"/>
  </w:num>
  <w:num w:numId="12">
    <w:abstractNumId w:val="22"/>
  </w:num>
  <w:num w:numId="13">
    <w:abstractNumId w:val="1"/>
  </w:num>
  <w:num w:numId="14">
    <w:abstractNumId w:val="17"/>
  </w:num>
  <w:num w:numId="15">
    <w:abstractNumId w:val="39"/>
  </w:num>
  <w:num w:numId="16">
    <w:abstractNumId w:val="11"/>
  </w:num>
  <w:num w:numId="17">
    <w:abstractNumId w:val="7"/>
  </w:num>
  <w:num w:numId="18">
    <w:abstractNumId w:val="25"/>
  </w:num>
  <w:num w:numId="19">
    <w:abstractNumId w:val="21"/>
  </w:num>
  <w:num w:numId="20">
    <w:abstractNumId w:val="35"/>
  </w:num>
  <w:num w:numId="21">
    <w:abstractNumId w:val="28"/>
  </w:num>
  <w:num w:numId="22">
    <w:abstractNumId w:val="40"/>
  </w:num>
  <w:num w:numId="23">
    <w:abstractNumId w:val="45"/>
  </w:num>
  <w:num w:numId="24">
    <w:abstractNumId w:val="36"/>
  </w:num>
  <w:num w:numId="25">
    <w:abstractNumId w:val="30"/>
  </w:num>
  <w:num w:numId="26">
    <w:abstractNumId w:val="24"/>
  </w:num>
  <w:num w:numId="27">
    <w:abstractNumId w:val="15"/>
  </w:num>
  <w:num w:numId="28">
    <w:abstractNumId w:val="38"/>
  </w:num>
  <w:num w:numId="29">
    <w:abstractNumId w:val="8"/>
  </w:num>
  <w:num w:numId="30">
    <w:abstractNumId w:val="20"/>
  </w:num>
  <w:num w:numId="31">
    <w:abstractNumId w:val="33"/>
  </w:num>
  <w:num w:numId="32">
    <w:abstractNumId w:val="18"/>
  </w:num>
  <w:num w:numId="33">
    <w:abstractNumId w:val="3"/>
  </w:num>
  <w:num w:numId="34">
    <w:abstractNumId w:val="5"/>
  </w:num>
  <w:num w:numId="35">
    <w:abstractNumId w:val="37"/>
  </w:num>
  <w:num w:numId="36">
    <w:abstractNumId w:val="2"/>
  </w:num>
  <w:num w:numId="37">
    <w:abstractNumId w:val="44"/>
  </w:num>
  <w:num w:numId="38">
    <w:abstractNumId w:val="26"/>
  </w:num>
  <w:num w:numId="39">
    <w:abstractNumId w:val="27"/>
  </w:num>
  <w:num w:numId="40">
    <w:abstractNumId w:val="9"/>
  </w:num>
  <w:num w:numId="41">
    <w:abstractNumId w:val="32"/>
  </w:num>
  <w:num w:numId="42">
    <w:abstractNumId w:val="4"/>
  </w:num>
  <w:num w:numId="43">
    <w:abstractNumId w:val="19"/>
  </w:num>
  <w:num w:numId="44">
    <w:abstractNumId w:val="34"/>
  </w:num>
  <w:num w:numId="45">
    <w:abstractNumId w:val="31"/>
  </w:num>
  <w:num w:numId="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defaultTabStop w:val="720"/>
  <w:drawingGridHorizontalSpacing w:val="10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1612"/>
    <w:rsid w:val="000065B6"/>
    <w:rsid w:val="00006FBD"/>
    <w:rsid w:val="0003138B"/>
    <w:rsid w:val="00037822"/>
    <w:rsid w:val="00063ABF"/>
    <w:rsid w:val="00071CCD"/>
    <w:rsid w:val="0007221E"/>
    <w:rsid w:val="0007367D"/>
    <w:rsid w:val="000A34B6"/>
    <w:rsid w:val="000C410E"/>
    <w:rsid w:val="000D3F4D"/>
    <w:rsid w:val="000D61DD"/>
    <w:rsid w:val="00115C13"/>
    <w:rsid w:val="00125EA2"/>
    <w:rsid w:val="0013242A"/>
    <w:rsid w:val="001326B2"/>
    <w:rsid w:val="00153FB3"/>
    <w:rsid w:val="00161612"/>
    <w:rsid w:val="0018289A"/>
    <w:rsid w:val="001843DA"/>
    <w:rsid w:val="001B30C3"/>
    <w:rsid w:val="001B321A"/>
    <w:rsid w:val="001B47F4"/>
    <w:rsid w:val="001B65EC"/>
    <w:rsid w:val="001C0DFB"/>
    <w:rsid w:val="001C1539"/>
    <w:rsid w:val="001C4762"/>
    <w:rsid w:val="001C6A37"/>
    <w:rsid w:val="001C7B89"/>
    <w:rsid w:val="001D1A2B"/>
    <w:rsid w:val="001D6963"/>
    <w:rsid w:val="001E291A"/>
    <w:rsid w:val="001F1A08"/>
    <w:rsid w:val="00206E77"/>
    <w:rsid w:val="002368F0"/>
    <w:rsid w:val="00240DFA"/>
    <w:rsid w:val="002559DA"/>
    <w:rsid w:val="002667D1"/>
    <w:rsid w:val="002965ED"/>
    <w:rsid w:val="00296671"/>
    <w:rsid w:val="0029797A"/>
    <w:rsid w:val="002A3892"/>
    <w:rsid w:val="002B3D6A"/>
    <w:rsid w:val="002B721B"/>
    <w:rsid w:val="002C0CA6"/>
    <w:rsid w:val="002D6117"/>
    <w:rsid w:val="002E38A8"/>
    <w:rsid w:val="002E572C"/>
    <w:rsid w:val="002F1FC7"/>
    <w:rsid w:val="002F6861"/>
    <w:rsid w:val="00306D10"/>
    <w:rsid w:val="00320BA1"/>
    <w:rsid w:val="00331D07"/>
    <w:rsid w:val="0035587B"/>
    <w:rsid w:val="00362BBF"/>
    <w:rsid w:val="00395BE7"/>
    <w:rsid w:val="003A6C79"/>
    <w:rsid w:val="003B670E"/>
    <w:rsid w:val="003D4EC8"/>
    <w:rsid w:val="003E15D9"/>
    <w:rsid w:val="003E331F"/>
    <w:rsid w:val="003E43B1"/>
    <w:rsid w:val="004118BE"/>
    <w:rsid w:val="00424AC9"/>
    <w:rsid w:val="00427DDB"/>
    <w:rsid w:val="004506BD"/>
    <w:rsid w:val="00451F0E"/>
    <w:rsid w:val="004643B4"/>
    <w:rsid w:val="00484B2E"/>
    <w:rsid w:val="0049228C"/>
    <w:rsid w:val="004A1167"/>
    <w:rsid w:val="004A7008"/>
    <w:rsid w:val="004C0C5F"/>
    <w:rsid w:val="004E5000"/>
    <w:rsid w:val="004E6A91"/>
    <w:rsid w:val="004F0A12"/>
    <w:rsid w:val="004F0DDC"/>
    <w:rsid w:val="004F1CA9"/>
    <w:rsid w:val="005069C6"/>
    <w:rsid w:val="00535B89"/>
    <w:rsid w:val="00537D22"/>
    <w:rsid w:val="00551E8A"/>
    <w:rsid w:val="00552E13"/>
    <w:rsid w:val="00552E4D"/>
    <w:rsid w:val="00556D7E"/>
    <w:rsid w:val="005638FA"/>
    <w:rsid w:val="005660F3"/>
    <w:rsid w:val="00595C80"/>
    <w:rsid w:val="005C1411"/>
    <w:rsid w:val="005D582E"/>
    <w:rsid w:val="005E1715"/>
    <w:rsid w:val="005E3114"/>
    <w:rsid w:val="005F660B"/>
    <w:rsid w:val="006021AA"/>
    <w:rsid w:val="00616BD8"/>
    <w:rsid w:val="006258A8"/>
    <w:rsid w:val="00643606"/>
    <w:rsid w:val="00645095"/>
    <w:rsid w:val="00660660"/>
    <w:rsid w:val="00665A62"/>
    <w:rsid w:val="00671A0D"/>
    <w:rsid w:val="00674245"/>
    <w:rsid w:val="00685B49"/>
    <w:rsid w:val="006A1A0F"/>
    <w:rsid w:val="006A2C2F"/>
    <w:rsid w:val="006A357C"/>
    <w:rsid w:val="006D1EE1"/>
    <w:rsid w:val="006F18A1"/>
    <w:rsid w:val="00703AF1"/>
    <w:rsid w:val="00724769"/>
    <w:rsid w:val="007300DF"/>
    <w:rsid w:val="00735F41"/>
    <w:rsid w:val="0076732D"/>
    <w:rsid w:val="0076770A"/>
    <w:rsid w:val="00785A31"/>
    <w:rsid w:val="007A0A97"/>
    <w:rsid w:val="007C7248"/>
    <w:rsid w:val="007E3BC8"/>
    <w:rsid w:val="00800FE8"/>
    <w:rsid w:val="00804FD5"/>
    <w:rsid w:val="00810706"/>
    <w:rsid w:val="00813AA1"/>
    <w:rsid w:val="00816111"/>
    <w:rsid w:val="00817D82"/>
    <w:rsid w:val="00822D24"/>
    <w:rsid w:val="00830388"/>
    <w:rsid w:val="008615BA"/>
    <w:rsid w:val="00870F26"/>
    <w:rsid w:val="008738B3"/>
    <w:rsid w:val="00876090"/>
    <w:rsid w:val="008907AD"/>
    <w:rsid w:val="00897D82"/>
    <w:rsid w:val="008B721B"/>
    <w:rsid w:val="008F44DF"/>
    <w:rsid w:val="008F4E67"/>
    <w:rsid w:val="009132A6"/>
    <w:rsid w:val="00914FC4"/>
    <w:rsid w:val="00915E1F"/>
    <w:rsid w:val="00923623"/>
    <w:rsid w:val="009266B0"/>
    <w:rsid w:val="00941ED6"/>
    <w:rsid w:val="0096332D"/>
    <w:rsid w:val="00964B23"/>
    <w:rsid w:val="0097741D"/>
    <w:rsid w:val="009A0D93"/>
    <w:rsid w:val="009C248D"/>
    <w:rsid w:val="009C3F73"/>
    <w:rsid w:val="009D015C"/>
    <w:rsid w:val="009F142E"/>
    <w:rsid w:val="00A10C02"/>
    <w:rsid w:val="00A12BC6"/>
    <w:rsid w:val="00A44514"/>
    <w:rsid w:val="00A44841"/>
    <w:rsid w:val="00A644C0"/>
    <w:rsid w:val="00A654BC"/>
    <w:rsid w:val="00A72C15"/>
    <w:rsid w:val="00A93EEE"/>
    <w:rsid w:val="00AB33F7"/>
    <w:rsid w:val="00AB3D57"/>
    <w:rsid w:val="00AB4F5A"/>
    <w:rsid w:val="00AC3C84"/>
    <w:rsid w:val="00AC3CC5"/>
    <w:rsid w:val="00B05BB0"/>
    <w:rsid w:val="00B109BB"/>
    <w:rsid w:val="00B111A9"/>
    <w:rsid w:val="00B33A41"/>
    <w:rsid w:val="00B50582"/>
    <w:rsid w:val="00B72F70"/>
    <w:rsid w:val="00B74C76"/>
    <w:rsid w:val="00B8308E"/>
    <w:rsid w:val="00B93901"/>
    <w:rsid w:val="00BB4F1F"/>
    <w:rsid w:val="00BD0D7F"/>
    <w:rsid w:val="00BE0A1F"/>
    <w:rsid w:val="00C149E0"/>
    <w:rsid w:val="00C2059A"/>
    <w:rsid w:val="00C23CB9"/>
    <w:rsid w:val="00C268F0"/>
    <w:rsid w:val="00C314D1"/>
    <w:rsid w:val="00C452CA"/>
    <w:rsid w:val="00C45AD0"/>
    <w:rsid w:val="00C52835"/>
    <w:rsid w:val="00C6232C"/>
    <w:rsid w:val="00C8508B"/>
    <w:rsid w:val="00CA41DA"/>
    <w:rsid w:val="00CC0431"/>
    <w:rsid w:val="00CC59BD"/>
    <w:rsid w:val="00D1053A"/>
    <w:rsid w:val="00D14241"/>
    <w:rsid w:val="00D20915"/>
    <w:rsid w:val="00D25526"/>
    <w:rsid w:val="00D37560"/>
    <w:rsid w:val="00D5272A"/>
    <w:rsid w:val="00D546E0"/>
    <w:rsid w:val="00D57D8F"/>
    <w:rsid w:val="00D61930"/>
    <w:rsid w:val="00D6218A"/>
    <w:rsid w:val="00D762FC"/>
    <w:rsid w:val="00DA3118"/>
    <w:rsid w:val="00DC113E"/>
    <w:rsid w:val="00DC56DD"/>
    <w:rsid w:val="00DE77E3"/>
    <w:rsid w:val="00DF49DD"/>
    <w:rsid w:val="00DF6E13"/>
    <w:rsid w:val="00E16E50"/>
    <w:rsid w:val="00E32630"/>
    <w:rsid w:val="00E3693F"/>
    <w:rsid w:val="00E42424"/>
    <w:rsid w:val="00E550B0"/>
    <w:rsid w:val="00E65727"/>
    <w:rsid w:val="00E80E7B"/>
    <w:rsid w:val="00E8297D"/>
    <w:rsid w:val="00E91F7D"/>
    <w:rsid w:val="00E95C79"/>
    <w:rsid w:val="00E95E1E"/>
    <w:rsid w:val="00E972D2"/>
    <w:rsid w:val="00EC3168"/>
    <w:rsid w:val="00F07161"/>
    <w:rsid w:val="00F16424"/>
    <w:rsid w:val="00F223BE"/>
    <w:rsid w:val="00F24C6F"/>
    <w:rsid w:val="00F327F7"/>
    <w:rsid w:val="00F531E2"/>
    <w:rsid w:val="00F54931"/>
    <w:rsid w:val="00F82FED"/>
    <w:rsid w:val="00F95F37"/>
    <w:rsid w:val="00F96514"/>
    <w:rsid w:val="00F96A2B"/>
    <w:rsid w:val="00FB43B5"/>
    <w:rsid w:val="00FC77A9"/>
    <w:rsid w:val="00FD2F57"/>
    <w:rsid w:val="00FD3458"/>
    <w:rsid w:val="00FD52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DC9FBD1"/>
  <w15:docId w15:val="{BD05E2D4-E806-4BED-A4E5-0B87097A3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ListParagraph">
    <w:name w:val="List Paragraph"/>
    <w:aliases w:val="Body of text,Colorful List - Accent 11,List Paragraph1,Body of text+1,Body of text+2,Body of text+3,List Paragraph11,HEADING 1,Medium Grid 1 - Accent 21,soal jawab,Body of textCxSp,List Paragraph Char Char Char,List Paragraph Char Char"/>
    <w:basedOn w:val="Normal"/>
    <w:link w:val="ListParagraphChar"/>
    <w:uiPriority w:val="34"/>
    <w:qFormat/>
    <w:rsid w:val="00A654BC"/>
    <w:pPr>
      <w:ind w:left="720"/>
      <w:contextualSpacing/>
    </w:pPr>
  </w:style>
  <w:style w:type="paragraph" w:customStyle="1" w:styleId="Default">
    <w:name w:val="Default"/>
    <w:rsid w:val="00DF49DD"/>
    <w:pPr>
      <w:autoSpaceDE w:val="0"/>
      <w:autoSpaceDN w:val="0"/>
      <w:adjustRightInd w:val="0"/>
    </w:pPr>
    <w:rPr>
      <w:rFonts w:ascii="Bookman Old Style" w:hAnsi="Bookman Old Style" w:cs="Bookman Old Style"/>
      <w:color w:val="000000"/>
      <w:sz w:val="24"/>
      <w:szCs w:val="24"/>
    </w:rPr>
  </w:style>
  <w:style w:type="table" w:styleId="TableGrid">
    <w:name w:val="Table Grid"/>
    <w:aliases w:val="Tabel"/>
    <w:basedOn w:val="TableNormal"/>
    <w:uiPriority w:val="59"/>
    <w:rsid w:val="0035587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D3458"/>
    <w:rPr>
      <w:rFonts w:ascii="Tahoma" w:hAnsi="Tahoma" w:cs="Tahoma"/>
      <w:sz w:val="16"/>
      <w:szCs w:val="16"/>
    </w:rPr>
  </w:style>
  <w:style w:type="character" w:customStyle="1" w:styleId="BalloonTextChar">
    <w:name w:val="Balloon Text Char"/>
    <w:basedOn w:val="DefaultParagraphFont"/>
    <w:link w:val="BalloonText"/>
    <w:uiPriority w:val="99"/>
    <w:semiHidden/>
    <w:rsid w:val="00FD3458"/>
    <w:rPr>
      <w:rFonts w:ascii="Tahoma" w:hAnsi="Tahoma" w:cs="Tahoma"/>
      <w:sz w:val="16"/>
      <w:szCs w:val="16"/>
    </w:rPr>
  </w:style>
  <w:style w:type="paragraph" w:styleId="NoSpacing">
    <w:name w:val="No Spacing"/>
    <w:uiPriority w:val="99"/>
    <w:qFormat/>
    <w:rsid w:val="00660660"/>
    <w:rPr>
      <w:rFonts w:ascii="Calibri" w:eastAsia="Calibri" w:hAnsi="Calibri" w:cs="Arial"/>
      <w:sz w:val="22"/>
      <w:szCs w:val="22"/>
    </w:rPr>
  </w:style>
  <w:style w:type="paragraph" w:styleId="NormalWeb">
    <w:name w:val="Normal (Web)"/>
    <w:basedOn w:val="Normal"/>
    <w:rsid w:val="00660660"/>
    <w:pPr>
      <w:spacing w:before="100" w:beforeAutospacing="1" w:after="100" w:afterAutospacing="1"/>
    </w:pPr>
    <w:rPr>
      <w:rFonts w:eastAsia="MS Mincho"/>
      <w:sz w:val="24"/>
      <w:szCs w:val="24"/>
      <w:lang w:val="id-ID" w:eastAsia="id-ID"/>
    </w:rPr>
  </w:style>
  <w:style w:type="character" w:customStyle="1" w:styleId="ListParagraphChar">
    <w:name w:val="List Paragraph Char"/>
    <w:aliases w:val="Body of text Char,Colorful List - Accent 11 Char,List Paragraph1 Char,Body of text+1 Char,Body of text+2 Char,Body of text+3 Char,List Paragraph11 Char,HEADING 1 Char,Medium Grid 1 - Accent 21 Char,soal jawab Char"/>
    <w:link w:val="ListParagraph"/>
    <w:uiPriority w:val="34"/>
    <w:qFormat/>
    <w:locked/>
    <w:rsid w:val="00660660"/>
  </w:style>
  <w:style w:type="paragraph" w:styleId="Header">
    <w:name w:val="header"/>
    <w:basedOn w:val="Normal"/>
    <w:link w:val="HeaderChar"/>
    <w:uiPriority w:val="99"/>
    <w:unhideWhenUsed/>
    <w:rsid w:val="001C7B89"/>
    <w:pPr>
      <w:tabs>
        <w:tab w:val="center" w:pos="4680"/>
        <w:tab w:val="right" w:pos="9360"/>
      </w:tabs>
    </w:pPr>
  </w:style>
  <w:style w:type="character" w:customStyle="1" w:styleId="HeaderChar">
    <w:name w:val="Header Char"/>
    <w:basedOn w:val="DefaultParagraphFont"/>
    <w:link w:val="Header"/>
    <w:uiPriority w:val="99"/>
    <w:rsid w:val="001C7B89"/>
  </w:style>
  <w:style w:type="paragraph" w:styleId="Footer">
    <w:name w:val="footer"/>
    <w:basedOn w:val="Normal"/>
    <w:link w:val="FooterChar"/>
    <w:uiPriority w:val="99"/>
    <w:unhideWhenUsed/>
    <w:rsid w:val="001C7B89"/>
    <w:pPr>
      <w:tabs>
        <w:tab w:val="center" w:pos="4680"/>
        <w:tab w:val="right" w:pos="9360"/>
      </w:tabs>
    </w:pPr>
  </w:style>
  <w:style w:type="character" w:customStyle="1" w:styleId="FooterChar">
    <w:name w:val="Footer Char"/>
    <w:basedOn w:val="DefaultParagraphFont"/>
    <w:link w:val="Footer"/>
    <w:uiPriority w:val="99"/>
    <w:rsid w:val="001C7B89"/>
  </w:style>
  <w:style w:type="character" w:styleId="Strong">
    <w:name w:val="Strong"/>
    <w:basedOn w:val="DefaultParagraphFont"/>
    <w:uiPriority w:val="22"/>
    <w:qFormat/>
    <w:rsid w:val="00006F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682541">
      <w:bodyDiv w:val="1"/>
      <w:marLeft w:val="0"/>
      <w:marRight w:val="0"/>
      <w:marTop w:val="0"/>
      <w:marBottom w:val="0"/>
      <w:divBdr>
        <w:top w:val="none" w:sz="0" w:space="0" w:color="auto"/>
        <w:left w:val="none" w:sz="0" w:space="0" w:color="auto"/>
        <w:bottom w:val="none" w:sz="0" w:space="0" w:color="auto"/>
        <w:right w:val="none" w:sz="0" w:space="0" w:color="auto"/>
      </w:divBdr>
    </w:div>
    <w:div w:id="665859494">
      <w:bodyDiv w:val="1"/>
      <w:marLeft w:val="0"/>
      <w:marRight w:val="0"/>
      <w:marTop w:val="0"/>
      <w:marBottom w:val="0"/>
      <w:divBdr>
        <w:top w:val="none" w:sz="0" w:space="0" w:color="auto"/>
        <w:left w:val="none" w:sz="0" w:space="0" w:color="auto"/>
        <w:bottom w:val="none" w:sz="0" w:space="0" w:color="auto"/>
        <w:right w:val="none" w:sz="0" w:space="0" w:color="auto"/>
      </w:divBdr>
    </w:div>
    <w:div w:id="1112432525">
      <w:bodyDiv w:val="1"/>
      <w:marLeft w:val="0"/>
      <w:marRight w:val="0"/>
      <w:marTop w:val="0"/>
      <w:marBottom w:val="0"/>
      <w:divBdr>
        <w:top w:val="none" w:sz="0" w:space="0" w:color="auto"/>
        <w:left w:val="none" w:sz="0" w:space="0" w:color="auto"/>
        <w:bottom w:val="none" w:sz="0" w:space="0" w:color="auto"/>
        <w:right w:val="none" w:sz="0" w:space="0" w:color="auto"/>
      </w:divBdr>
    </w:div>
    <w:div w:id="18705589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F37B1C4-CB51-4D68-9F91-F3650E342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1181</TotalTime>
  <Pages>1</Pages>
  <Words>2661</Words>
  <Characters>15174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Admin</cp:lastModifiedBy>
  <cp:revision>119</cp:revision>
  <dcterms:created xsi:type="dcterms:W3CDTF">2022-12-20T02:56:00Z</dcterms:created>
  <dcterms:modified xsi:type="dcterms:W3CDTF">2025-04-12T13:04:00Z</dcterms:modified>
</cp:coreProperties>
</file>